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6B2C6" w14:textId="5F821ABF" w:rsidR="00500B13" w:rsidRPr="00500B13" w:rsidRDefault="00500B13" w:rsidP="00500B13">
      <w:r w:rsidRPr="00500B13">
        <w:drawing>
          <wp:inline distT="0" distB="0" distL="0" distR="0" wp14:anchorId="7D08B28C" wp14:editId="50FEBB4C">
            <wp:extent cx="6127002" cy="8432956"/>
            <wp:effectExtent l="8890" t="0" r="0" b="0"/>
            <wp:docPr id="17840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144193" cy="8456618"/>
                    </a:xfrm>
                    <a:prstGeom prst="rect">
                      <a:avLst/>
                    </a:prstGeom>
                    <a:noFill/>
                    <a:ln>
                      <a:noFill/>
                    </a:ln>
                  </pic:spPr>
                </pic:pic>
              </a:graphicData>
            </a:graphic>
          </wp:inline>
        </w:drawing>
      </w:r>
    </w:p>
    <w:p w14:paraId="68C0D1E4" w14:textId="060CBE41" w:rsidR="00B34AC2" w:rsidRDefault="00B34AC2" w:rsidP="00B34AC2"/>
    <w:p w14:paraId="0A2EB4AD" w14:textId="18312CA4" w:rsidR="00B34AC2" w:rsidRDefault="00B34AC2" w:rsidP="00B34AC2">
      <w:r w:rsidRPr="00B34AC2">
        <w:rPr>
          <w:noProof/>
        </w:rPr>
        <w:lastRenderedPageBreak/>
        <w:drawing>
          <wp:inline distT="0" distB="0" distL="0" distR="0" wp14:anchorId="372B10C2" wp14:editId="5B19FA3C">
            <wp:extent cx="6592252" cy="9073310"/>
            <wp:effectExtent l="0" t="2222" r="0" b="0"/>
            <wp:docPr id="11743285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601677" cy="9086283"/>
                    </a:xfrm>
                    <a:prstGeom prst="rect">
                      <a:avLst/>
                    </a:prstGeom>
                    <a:noFill/>
                    <a:ln>
                      <a:noFill/>
                    </a:ln>
                  </pic:spPr>
                </pic:pic>
              </a:graphicData>
            </a:graphic>
          </wp:inline>
        </w:drawing>
      </w:r>
    </w:p>
    <w:p w14:paraId="52B92211" w14:textId="7771BF2E" w:rsidR="00500B13" w:rsidRPr="00500B13" w:rsidRDefault="00500B13" w:rsidP="00500B13">
      <w:r w:rsidRPr="00500B13">
        <w:lastRenderedPageBreak/>
        <w:drawing>
          <wp:inline distT="0" distB="0" distL="0" distR="0" wp14:anchorId="5FE797D8" wp14:editId="2A4E2252">
            <wp:extent cx="6350408" cy="8740447"/>
            <wp:effectExtent l="5080" t="0" r="0" b="0"/>
            <wp:docPr id="1660999439" name="Рисунок 2" descr="Изображение выглядит как текст, бумага, письмо,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99439" name="Рисунок 2" descr="Изображение выглядит как текст, бумага, письмо, книга&#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361469" cy="8755671"/>
                    </a:xfrm>
                    <a:prstGeom prst="rect">
                      <a:avLst/>
                    </a:prstGeom>
                    <a:noFill/>
                    <a:ln>
                      <a:noFill/>
                    </a:ln>
                  </pic:spPr>
                </pic:pic>
              </a:graphicData>
            </a:graphic>
          </wp:inline>
        </w:drawing>
      </w:r>
    </w:p>
    <w:p w14:paraId="56159D7B" w14:textId="57643D02" w:rsidR="00B34AC2" w:rsidRDefault="00B34AC2" w:rsidP="00B34AC2"/>
    <w:p w14:paraId="2C3E6F6F" w14:textId="5334DDD5" w:rsidR="00B34AC2" w:rsidRPr="00B34AC2" w:rsidRDefault="00B34AC2" w:rsidP="00B34AC2">
      <w:r w:rsidRPr="00B34AC2">
        <w:rPr>
          <w:noProof/>
        </w:rPr>
        <w:lastRenderedPageBreak/>
        <w:drawing>
          <wp:inline distT="0" distB="0" distL="0" distR="0" wp14:anchorId="717B8F89" wp14:editId="75E58618">
            <wp:extent cx="6691312" cy="9209652"/>
            <wp:effectExtent l="0" t="1905" r="0" b="0"/>
            <wp:docPr id="2092622330" name="Рисунок 4" descr="Изображение выглядит как текст, бумага, книга, Публик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22330" name="Рисунок 4" descr="Изображение выглядит как текст, бумага, книга, Публикация&#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699872" cy="9221434"/>
                    </a:xfrm>
                    <a:prstGeom prst="rect">
                      <a:avLst/>
                    </a:prstGeom>
                    <a:noFill/>
                    <a:ln>
                      <a:noFill/>
                    </a:ln>
                  </pic:spPr>
                </pic:pic>
              </a:graphicData>
            </a:graphic>
          </wp:inline>
        </w:drawing>
      </w:r>
    </w:p>
    <w:p w14:paraId="05EF8AA1" w14:textId="4C801A6C" w:rsidR="00B34AC2" w:rsidRPr="00B34AC2" w:rsidRDefault="00B34AC2" w:rsidP="00B34AC2">
      <w:r w:rsidRPr="00B34AC2">
        <w:rPr>
          <w:noProof/>
        </w:rPr>
        <w:lastRenderedPageBreak/>
        <w:drawing>
          <wp:inline distT="0" distB="0" distL="0" distR="0" wp14:anchorId="68D15C68" wp14:editId="42337E46">
            <wp:extent cx="6615112" cy="9104773"/>
            <wp:effectExtent l="0" t="6667" r="7937" b="7938"/>
            <wp:docPr id="1583935410" name="Рисунок 5" descr="Изображение выглядит как текст, бумага, письмо,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35410" name="Рисунок 5" descr="Изображение выглядит как текст, бумага, письмо, книга&#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622000" cy="9114254"/>
                    </a:xfrm>
                    <a:prstGeom prst="rect">
                      <a:avLst/>
                    </a:prstGeom>
                    <a:noFill/>
                    <a:ln>
                      <a:noFill/>
                    </a:ln>
                  </pic:spPr>
                </pic:pic>
              </a:graphicData>
            </a:graphic>
          </wp:inline>
        </w:drawing>
      </w:r>
    </w:p>
    <w:p w14:paraId="51A5ECD2" w14:textId="77777777" w:rsidR="00B34AC2" w:rsidRPr="00B34AC2" w:rsidRDefault="00B34AC2" w:rsidP="00B34AC2">
      <w:r w:rsidRPr="00B34AC2">
        <w:rPr>
          <w:b/>
        </w:rPr>
        <w:lastRenderedPageBreak/>
        <w:t>Показатели развития детей в соответствии с возрастом</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12045"/>
      </w:tblGrid>
      <w:tr w:rsidR="00B34AC2" w:rsidRPr="00B34AC2" w14:paraId="38C82C16" w14:textId="77777777" w:rsidTr="00E30723">
        <w:tc>
          <w:tcPr>
            <w:tcW w:w="2322" w:type="dxa"/>
          </w:tcPr>
          <w:p w14:paraId="657B262E" w14:textId="77777777" w:rsidR="00B34AC2" w:rsidRPr="00B34AC2" w:rsidRDefault="00B34AC2" w:rsidP="00B34AC2">
            <w:pPr>
              <w:rPr>
                <w:b/>
              </w:rPr>
            </w:pPr>
            <w:r w:rsidRPr="00B34AC2">
              <w:rPr>
                <w:b/>
              </w:rPr>
              <w:t xml:space="preserve">Образовательные </w:t>
            </w:r>
            <w:proofErr w:type="gramStart"/>
            <w:r w:rsidRPr="00B34AC2">
              <w:rPr>
                <w:b/>
              </w:rPr>
              <w:t>области  и</w:t>
            </w:r>
            <w:proofErr w:type="gramEnd"/>
            <w:r w:rsidRPr="00B34AC2">
              <w:rPr>
                <w:b/>
              </w:rPr>
              <w:t xml:space="preserve"> направления организации жизнедеятельности детей</w:t>
            </w:r>
          </w:p>
          <w:p w14:paraId="40749026" w14:textId="77777777" w:rsidR="00B34AC2" w:rsidRPr="00B34AC2" w:rsidRDefault="00B34AC2" w:rsidP="00B34AC2">
            <w:pPr>
              <w:rPr>
                <w:b/>
              </w:rPr>
            </w:pPr>
          </w:p>
        </w:tc>
        <w:tc>
          <w:tcPr>
            <w:tcW w:w="12279" w:type="dxa"/>
          </w:tcPr>
          <w:p w14:paraId="52CAC8B0" w14:textId="77777777" w:rsidR="00B34AC2" w:rsidRPr="00B34AC2" w:rsidRDefault="00B34AC2" w:rsidP="00B34AC2">
            <w:pPr>
              <w:rPr>
                <w:b/>
              </w:rPr>
            </w:pPr>
            <w:r w:rsidRPr="00B34AC2">
              <w:rPr>
                <w:b/>
              </w:rPr>
              <w:t>Показатели развития ребёнка</w:t>
            </w:r>
          </w:p>
          <w:p w14:paraId="4881DB55" w14:textId="77777777" w:rsidR="00B34AC2" w:rsidRPr="00B34AC2" w:rsidRDefault="00B34AC2" w:rsidP="00B34AC2">
            <w:pPr>
              <w:rPr>
                <w:b/>
              </w:rPr>
            </w:pPr>
          </w:p>
        </w:tc>
      </w:tr>
      <w:tr w:rsidR="00B34AC2" w:rsidRPr="00B34AC2" w14:paraId="087C2B0D" w14:textId="77777777" w:rsidTr="00E30723">
        <w:tc>
          <w:tcPr>
            <w:tcW w:w="14601" w:type="dxa"/>
            <w:gridSpan w:val="2"/>
          </w:tcPr>
          <w:p w14:paraId="72502A85" w14:textId="77777777" w:rsidR="00B34AC2" w:rsidRPr="00B34AC2" w:rsidRDefault="00B34AC2" w:rsidP="00B34AC2">
            <w:pPr>
              <w:rPr>
                <w:b/>
              </w:rPr>
            </w:pPr>
            <w:r w:rsidRPr="00B34AC2">
              <w:t>СОЦИАЛЬНО-КОММУНИКАТИВНОЕ РАЗВИТИЕ</w:t>
            </w:r>
          </w:p>
        </w:tc>
      </w:tr>
      <w:tr w:rsidR="00B34AC2" w:rsidRPr="00B34AC2" w14:paraId="2BEB0B2E" w14:textId="77777777" w:rsidTr="00E30723">
        <w:trPr>
          <w:trHeight w:val="6308"/>
        </w:trPr>
        <w:tc>
          <w:tcPr>
            <w:tcW w:w="2322" w:type="dxa"/>
          </w:tcPr>
          <w:p w14:paraId="1E8C5995" w14:textId="77777777" w:rsidR="00B34AC2" w:rsidRPr="00B34AC2" w:rsidRDefault="00B34AC2" w:rsidP="00B34AC2">
            <w:r w:rsidRPr="00B34AC2">
              <w:t>Социализация, развитие общения, нравственное воспитание</w:t>
            </w:r>
          </w:p>
        </w:tc>
        <w:tc>
          <w:tcPr>
            <w:tcW w:w="12279" w:type="dxa"/>
          </w:tcPr>
          <w:p w14:paraId="09556407" w14:textId="77777777" w:rsidR="00B34AC2" w:rsidRPr="00B34AC2" w:rsidRDefault="00B34AC2" w:rsidP="00B34AC2">
            <w:r w:rsidRPr="00B34AC2">
              <w:t xml:space="preserve">• Находит дорогу в детский сад, соблюдает правила дорожного движения, правила поведения на улице и в общественных местах. • Называет фамилию, имя, отчество родителей, домашний адрес, родственные связи и свою социальную роль в них (тётя, дядя, племянница, племянник, внук, внучка, прабабушка, прадедушка, двоюродные брат, сестра, родословная, наш род). • Устанавливает и объясняет причинные связи и зависимости: — различие между человеком и животным; — между органами чувств и выполняемой им функцией; — между возможными заболеваниями и отношением к своему организму. • Находит различия между людьми. • Управляет своим настроением, чувствами, сравнивает и оценивает свои и чужие поступки, понимает последствия своих поступков, их влияние на эмоциональное состояние людей. • Умеет дружить, оказывает помощь, делится игрушками. • Использует в речи вежливые выражения «добрый день», «до завтра», «извините», «не могли бы вы…», «будьте любезны» и </w:t>
            </w:r>
            <w:proofErr w:type="gramStart"/>
            <w:r w:rsidRPr="00B34AC2">
              <w:t>т.д.</w:t>
            </w:r>
            <w:proofErr w:type="gramEnd"/>
            <w:r w:rsidRPr="00B34AC2">
              <w:t xml:space="preserve"> • Уважительно относится к себе, имеет чувство собственного достоинства; поддерживает уверенность в себе («Я могу!»). Умеет спокойно отстаивать своё мнение. • Умеет слушать собеседника, не перебивая без надобности. • Любит и уважает родителей и других членов семьи. • Проявляет волевые качества: ограничивает свои желания, преодолевает препятствия, стоящие на пути достижения цели, подчиняется требованиям взрослых и </w:t>
            </w:r>
            <w:proofErr w:type="gramStart"/>
            <w:r w:rsidRPr="00B34AC2">
              <w:t>выполняет  установленные</w:t>
            </w:r>
            <w:proofErr w:type="gramEnd"/>
            <w:r w:rsidRPr="00B34AC2">
              <w:t xml:space="preserve"> нормы поведения. • Проявляет интерес к жизни детей в школе и их учебному процессу. • Проявляет настойчивость в достижении поставленных целей. Мир, в котором я живу • Имеет представления о мужественности и женственности, стереотипах мужского и женского поведения. • Имеет представления о природе и труде людей родного края. • Знает о том, что армия — защитница нашей Родины, что в годы Великой Отечественной войны солдаты отважно сражались и победили фашистских захватчиков. • Имеет представления о родственных связях. • Соблюдает нравственные нормы отношений с окружающими. • Знает о том, что необходимо соблюдать «Декларацию прав ребёнка» взрослыми и детьми. • Прислушивается к себе, к собственным переживаниям, эмоциональным состояниям. • Договаривается с партнёрами по игре и распределяет роли. • Использует знания об окружающем мире в играх. • Обыгрывает проблемные ситуации в сюжетно-ролевой игре. • Считается с мнением других и справедливо решает конфликты и ссоры. • Использует во взаимодействии с другими людьми коммуникативные умения и социальные навыки. • Осознаёт себя гражданином РФ, уважительно и с гордостью относится к символике страны </w:t>
            </w:r>
            <w:r w:rsidRPr="00B34AC2">
              <w:lastRenderedPageBreak/>
              <w:t>(флаг, герб, гимн), города, села. • Проявляет интерес к своей культуре и культуре народов, живущих рядом. • Самостоятельно организует театрализованные игры, выбирает сказку, стихотворение, песню для постановки. Готовит необходимые атрибуты и декорации к спектаклю. Распределяет роли</w:t>
            </w:r>
          </w:p>
        </w:tc>
      </w:tr>
      <w:tr w:rsidR="00B34AC2" w:rsidRPr="00B34AC2" w14:paraId="105A8FD9" w14:textId="77777777" w:rsidTr="00E30723">
        <w:tc>
          <w:tcPr>
            <w:tcW w:w="2322" w:type="dxa"/>
          </w:tcPr>
          <w:p w14:paraId="7318A4BF" w14:textId="77777777" w:rsidR="00B34AC2" w:rsidRPr="00B34AC2" w:rsidRDefault="00B34AC2" w:rsidP="00B34AC2">
            <w:r w:rsidRPr="00B34AC2">
              <w:lastRenderedPageBreak/>
              <w:t>Ребенок в семье и сообществе, патриотическое воспитание</w:t>
            </w:r>
          </w:p>
        </w:tc>
        <w:tc>
          <w:tcPr>
            <w:tcW w:w="12279" w:type="dxa"/>
          </w:tcPr>
          <w:p w14:paraId="137526B4" w14:textId="77777777" w:rsidR="00B34AC2" w:rsidRPr="00B34AC2" w:rsidRDefault="00B34AC2" w:rsidP="00B34AC2">
            <w:r w:rsidRPr="00B34AC2">
              <w:t>Имеет представление об роли каждого поколения в разные периоды истории страны. Знает домашний адрес, телефон, имена и отчества родителей, их профессии</w:t>
            </w:r>
          </w:p>
        </w:tc>
      </w:tr>
      <w:tr w:rsidR="00B34AC2" w:rsidRPr="00B34AC2" w14:paraId="3C505F21" w14:textId="77777777" w:rsidTr="00E30723">
        <w:tc>
          <w:tcPr>
            <w:tcW w:w="2322" w:type="dxa"/>
          </w:tcPr>
          <w:p w14:paraId="7D4D441B" w14:textId="77777777" w:rsidR="00B34AC2" w:rsidRPr="00B34AC2" w:rsidRDefault="00B34AC2" w:rsidP="00B34AC2">
            <w:r w:rsidRPr="00B34AC2">
              <w:t>Самообслуживание, самостоятельность, трудовое воспитание</w:t>
            </w:r>
          </w:p>
        </w:tc>
        <w:tc>
          <w:tcPr>
            <w:tcW w:w="12279" w:type="dxa"/>
          </w:tcPr>
          <w:p w14:paraId="183ABC91" w14:textId="77777777" w:rsidR="00B34AC2" w:rsidRPr="00B34AC2" w:rsidRDefault="00B34AC2" w:rsidP="00B34AC2">
            <w:r w:rsidRPr="00B34AC2">
              <w:t>• Организует своё рабочее место и приводит его в порядок по окончании работы. • Осуществляет простые виды трудовой деятельности в природе, по уходу за растениями, на участке и в группе в соответствии с сезоном. • Ухаживает за своими вещами (ставит на место обувь, моет, протирает и чистит её по мере загрязнения, своевременно сушит мокрые вещи). • Выстраивает свою деятельность: ставит цель и удерживает её во время работы, определяет пути достижения заду• Умеет самостоятельно наводить порядок в группе и на участке детского сада (очищать от мусора, листвы и снега, украшать к праздникам). • Планирует трудовую деятельность и распределяет обязанности между детьми. • Расширяет представления о труде взрослых, специфике профессий, связанных с местными условиями, с профессией и местом работы родителей. • Бережёт результаты труда взрослых и сверстников, поддерживает порядок в группе и на участке детского сада</w:t>
            </w:r>
          </w:p>
          <w:p w14:paraId="2060CACA" w14:textId="77777777" w:rsidR="00B34AC2" w:rsidRPr="00B34AC2" w:rsidRDefault="00B34AC2" w:rsidP="00B34AC2">
            <w:r w:rsidRPr="00B34AC2">
              <w:lastRenderedPageBreak/>
              <w:t>манного, контролирует процесс деятельности, получает результат.</w:t>
            </w:r>
          </w:p>
        </w:tc>
      </w:tr>
      <w:tr w:rsidR="00B34AC2" w:rsidRPr="00B34AC2" w14:paraId="3A0CBD9B" w14:textId="77777777" w:rsidTr="00E30723">
        <w:tc>
          <w:tcPr>
            <w:tcW w:w="2322" w:type="dxa"/>
          </w:tcPr>
          <w:p w14:paraId="725E5438" w14:textId="77777777" w:rsidR="00B34AC2" w:rsidRPr="00B34AC2" w:rsidRDefault="00B34AC2" w:rsidP="00B34AC2">
            <w:r w:rsidRPr="00B34AC2">
              <w:lastRenderedPageBreak/>
              <w:t>Формирование основ безопасности</w:t>
            </w:r>
          </w:p>
        </w:tc>
        <w:tc>
          <w:tcPr>
            <w:tcW w:w="12279" w:type="dxa"/>
          </w:tcPr>
          <w:p w14:paraId="27D1E361" w14:textId="77777777" w:rsidR="00B34AC2" w:rsidRPr="00B34AC2" w:rsidRDefault="00B34AC2" w:rsidP="00B34AC2">
            <w:r w:rsidRPr="00B34AC2">
              <w:t xml:space="preserve">• Отличает друзей, знакомых и незнакомых. • Предвидит возможность насильственного поведения со стороны незнакомого взрослого. • Знает, что при возникновении подобной опасности надо громко кричать, призывая на помощь и привлекая внимание окружающих. • Проявляет осторожность как на улице, так и находясь дома в отсутствие взрослых: не входить в подъезд одному (без родителей и знакомых взрослых), не открывать дверь чужому человеку. • Понимает, какую опасность несут открытые окна, балконы, лифты, лестницы, нельзя самостоятельно открывать окно, заходить в лифт, выходить на балкон, устраивать игры у открытого окна, на лестнице и лестничной площадке. • Чётко знает предметы, которыми детям можно пользоваться, но с осторожностью, а какими нельзя и почему. • Знает, что опасные предметы должны храниться в специально отведённых местах. • Понимает, что такое бытовая химия, газ, чем они опасны. • Знает элементарные правила поведения при начинающемся пожаре: не бояться позвать на помощь, накинуть на источник возгорания тяжёлое одеяло. • Знает номера телефонов экстренных служб 01, 02, 03, 04 (единый телефон Службы спасения 112), а также номера близких взрослых, умеет пользоваться этими номерами. • Понимает, что существует проблема загрязнения окружающей среды, какое влияние это оказывает на человека и живую природу. • Соблюдает элементарные требования взрослых: не пить некипячёную воду, мыть руки перед едой, употреблять в пищу только хорошо вымытые фрукты и овощи, для того чтобы уберечь себя от болезней, а иногда и спасти жизнь. • Знает и называет некоторые ядовитые растения, ягоды. • Называет съедобные и несъедобные грибы, понимает, что даже съедобные </w:t>
            </w:r>
            <w:proofErr w:type="gramStart"/>
            <w:r w:rsidRPr="00B34AC2">
              <w:t>грибы  нельзя</w:t>
            </w:r>
            <w:proofErr w:type="gramEnd"/>
            <w:r w:rsidRPr="00B34AC2">
              <w:t xml:space="preserve"> употреблять в пищу в сыром виде. • Соблюдает меры предосторожности в обращении с объектами природы, замечает некоторые сигналы опасности у животных, растений (шипы, колючки, звуки, рога и др.). • Знает правила поведения на солнце, водоёмах в летний и зимний периоды времени. • Знает некоторые дорожные знаки. • Имеет представление о работе полицейского-регулировщика и его функциях. • Знает, где и как правильно кататься на велосипеде</w:t>
            </w:r>
          </w:p>
        </w:tc>
      </w:tr>
      <w:tr w:rsidR="00B34AC2" w:rsidRPr="00B34AC2" w14:paraId="4F535C20" w14:textId="77777777" w:rsidTr="00E30723">
        <w:tc>
          <w:tcPr>
            <w:tcW w:w="14601" w:type="dxa"/>
            <w:gridSpan w:val="2"/>
          </w:tcPr>
          <w:p w14:paraId="15D2B416" w14:textId="77777777" w:rsidR="00B34AC2" w:rsidRPr="00B34AC2" w:rsidRDefault="00B34AC2" w:rsidP="00B34AC2">
            <w:r w:rsidRPr="00B34AC2">
              <w:t>ПОЗНАВАТЕЛЬНОЕ РАЗВИТИЕ</w:t>
            </w:r>
          </w:p>
        </w:tc>
      </w:tr>
      <w:tr w:rsidR="00B34AC2" w:rsidRPr="00B34AC2" w14:paraId="51DB5981" w14:textId="77777777" w:rsidTr="00E30723">
        <w:tc>
          <w:tcPr>
            <w:tcW w:w="2322" w:type="dxa"/>
          </w:tcPr>
          <w:p w14:paraId="4C0210F0" w14:textId="77777777" w:rsidR="00B34AC2" w:rsidRPr="00B34AC2" w:rsidRDefault="00B34AC2" w:rsidP="00B34AC2">
            <w:r w:rsidRPr="00B34AC2">
              <w:t>Развитие познавательно-исследовательской деятельности</w:t>
            </w:r>
          </w:p>
        </w:tc>
        <w:tc>
          <w:tcPr>
            <w:tcW w:w="12279" w:type="dxa"/>
          </w:tcPr>
          <w:p w14:paraId="0650B4D0" w14:textId="77777777" w:rsidR="00B34AC2" w:rsidRPr="00B34AC2" w:rsidRDefault="00B34AC2" w:rsidP="00B34AC2">
            <w:r w:rsidRPr="00B34AC2">
              <w:t xml:space="preserve">• Самостоятельно проводит анализ объектов: выделяет целое. Затем его части, детали. • Самостоятельно изменяет конструкцию в высоту, ширину, длину, преобразовывает плоскостной материал в объёмные формы. • Исследует и воспринимает природу с помощью всех органов чувств. Познавательно-исследовательская деятельность • Владеет способами познания (анализ, сравнение, классификация, </w:t>
            </w:r>
            <w:proofErr w:type="spellStart"/>
            <w:r w:rsidRPr="00B34AC2">
              <w:t>сериация</w:t>
            </w:r>
            <w:proofErr w:type="spellEnd"/>
            <w:r w:rsidRPr="00B34AC2">
              <w:t>, суждение, обобщение, выводы).</w:t>
            </w:r>
          </w:p>
          <w:p w14:paraId="61353912" w14:textId="77777777" w:rsidR="00B34AC2" w:rsidRPr="00B34AC2" w:rsidRDefault="00B34AC2" w:rsidP="00B34AC2">
            <w:r w:rsidRPr="00B34AC2">
              <w:t xml:space="preserve">• Классифицирует предметы по внешним и внутренним признакам (цвету, красочности, привлекательности, обыденности и необычности, форме, размеру, скорости передвижения). • Пытается самостоятельно найти ответы на некоторые возникающие вопросы путём экспериментирования, проявляет творчество, высказывает догадки, выдвигает гипотезы, проверяет экспериментально; обсуждает результаты, делает умозаключения. • Использует в процессе практического познания, экспериментирования специальные приборы, материалы (весы, термометр, лупа, линейка и </w:t>
            </w:r>
            <w:proofErr w:type="gramStart"/>
            <w:r w:rsidRPr="00B34AC2">
              <w:t>т.п.</w:t>
            </w:r>
            <w:proofErr w:type="gramEnd"/>
            <w:r w:rsidRPr="00B34AC2">
              <w:t>). • Включается в игры с использованием символов, знаков.</w:t>
            </w:r>
          </w:p>
        </w:tc>
      </w:tr>
      <w:tr w:rsidR="00B34AC2" w:rsidRPr="00B34AC2" w14:paraId="4F792BC9" w14:textId="77777777" w:rsidTr="00E30723">
        <w:tc>
          <w:tcPr>
            <w:tcW w:w="2322" w:type="dxa"/>
          </w:tcPr>
          <w:p w14:paraId="67058E44" w14:textId="77777777" w:rsidR="00B34AC2" w:rsidRPr="00B34AC2" w:rsidRDefault="00B34AC2" w:rsidP="00B34AC2">
            <w:r w:rsidRPr="00B34AC2">
              <w:lastRenderedPageBreak/>
              <w:t>Приобщение к социокультурным ценностям</w:t>
            </w:r>
          </w:p>
        </w:tc>
        <w:tc>
          <w:tcPr>
            <w:tcW w:w="12279" w:type="dxa"/>
          </w:tcPr>
          <w:p w14:paraId="5B2FAFD4" w14:textId="77777777" w:rsidR="00B34AC2" w:rsidRPr="00B34AC2" w:rsidRDefault="00B34AC2" w:rsidP="00B34AC2">
            <w:r w:rsidRPr="00B34AC2">
              <w:t xml:space="preserve">Имеет </w:t>
            </w:r>
            <w:proofErr w:type="gramStart"/>
            <w:r w:rsidRPr="00B34AC2">
              <w:t>представления  об</w:t>
            </w:r>
            <w:proofErr w:type="gramEnd"/>
            <w:r w:rsidRPr="00B34AC2">
              <w:t xml:space="preserve"> элементах экономики, эволюции Земли, истории человечества через знакомство с произведениями искусства, о своей принадлежности к человеческому сообществу, о детстве ребят в других странах, о правах детей в мире.</w:t>
            </w:r>
          </w:p>
        </w:tc>
      </w:tr>
      <w:tr w:rsidR="00B34AC2" w:rsidRPr="00B34AC2" w14:paraId="62D9EC74" w14:textId="77777777" w:rsidTr="00E30723">
        <w:tc>
          <w:tcPr>
            <w:tcW w:w="2322" w:type="dxa"/>
          </w:tcPr>
          <w:p w14:paraId="76919AB4" w14:textId="77777777" w:rsidR="00B34AC2" w:rsidRPr="00B34AC2" w:rsidRDefault="00B34AC2" w:rsidP="00B34AC2">
            <w:r w:rsidRPr="00B34AC2">
              <w:t>Формирование элементарных математических представлений</w:t>
            </w:r>
          </w:p>
        </w:tc>
        <w:tc>
          <w:tcPr>
            <w:tcW w:w="12279" w:type="dxa"/>
          </w:tcPr>
          <w:p w14:paraId="4AE8DFAE" w14:textId="77777777" w:rsidR="00B34AC2" w:rsidRPr="00B34AC2" w:rsidRDefault="00B34AC2" w:rsidP="00B34AC2">
            <w:r w:rsidRPr="00B34AC2">
              <w:t xml:space="preserve">• Объединяет самостоятельно различные группы предметов, имеющие общий признак, в единое множество и удаляет из множества отдельные его части. • Находит части целого множества и целое по известным частям. • Считает до 10 и дальше (количественный и порядковый счёт в пределах 20). • Называет числа в прямом и обратном порядке до 10, начиная с любого числа натурального ряда. • Соотносит цифру и количество предметов. • Составляет и решает задачи в одно действие на сложение и вычитание, пользуясь цифрами и арифметическими знаками (+, –, =). • Различает величины: длину, ширину, высоту, объём (вместимость), массу (вес предметов) и способы их измерения. • Делит предметы на несколько равных частей, сравнивает целый предмет и его часть. • Объединяет все предметы, которые можно использовать для измерения, в понятие «мерка». • Различает и называет: отрезок, угол, круг (овал), многоугольники (треугольники, четырёхугольники, пятиугольники), шар, куб; проводит их сравнение. • Выполняет практические работы с моделями правильных треугольников, четырёхугольников, пятиугольников, шестиугольников. • Ориентируется в окружающем пространстве и на плоскости. • Определяет временные отношения (день — неделя — месяц), время по часам с точностью до 1 ч. • Знает состав чисел первого десятка (из отдельных единиц) и состав чисел первого пятка из двух меньших. • Умеет получить каждое число первого десятка, прибавляя единицу к предыдущему и вычитая единицу из следующего за ним в ряду. • Знает название текущего месяца года, последовательность всех дней недели, времён года. • Классифицирует предметы по </w:t>
            </w:r>
            <w:proofErr w:type="gramStart"/>
            <w:r w:rsidRPr="00B34AC2">
              <w:t>двум—четырём</w:t>
            </w:r>
            <w:proofErr w:type="gramEnd"/>
            <w:r w:rsidRPr="00B34AC2">
              <w:t xml:space="preserve"> признакам одновременно. • Выявляет связи и зависимости между величиной, количеством и внешними свойствами, производит их речевое выражение. • Группирует цифры по схожести и по различию их структуры. • Рассказывает про цифры, их структуру: на что похожи, из чего состоят, что обозначает цифра и </w:t>
            </w:r>
            <w:proofErr w:type="gramStart"/>
            <w:r w:rsidRPr="00B34AC2">
              <w:t>т.п.</w:t>
            </w:r>
            <w:proofErr w:type="gramEnd"/>
            <w:r w:rsidRPr="00B34AC2">
              <w:t xml:space="preserve"> • Читает простую схему, способ и последовательность выполнения действий. • Распознаёт плоскостные фигуры независимо от их пространственного положения, располагает на плоскости, упорядочивает по размерам, классифицирует, группирует по цвету, форме, размерам. • Моделирует плоскостные геометрические фигуры; конструирует фигуры по словесному описанию и перечислению их характерных свойств; составляет тематические композиции из фигур по собственному замыслу</w:t>
            </w:r>
          </w:p>
        </w:tc>
      </w:tr>
      <w:tr w:rsidR="00B34AC2" w:rsidRPr="00B34AC2" w14:paraId="60610A1F" w14:textId="77777777" w:rsidTr="00E30723">
        <w:tc>
          <w:tcPr>
            <w:tcW w:w="2322" w:type="dxa"/>
          </w:tcPr>
          <w:p w14:paraId="5D50FA9A" w14:textId="77777777" w:rsidR="00B34AC2" w:rsidRPr="00B34AC2" w:rsidRDefault="00B34AC2" w:rsidP="00B34AC2">
            <w:r w:rsidRPr="00B34AC2">
              <w:t>Ознакомление с миром природы</w:t>
            </w:r>
          </w:p>
        </w:tc>
        <w:tc>
          <w:tcPr>
            <w:tcW w:w="12279" w:type="dxa"/>
          </w:tcPr>
          <w:p w14:paraId="06AAC555" w14:textId="77777777" w:rsidR="00B34AC2" w:rsidRPr="00B34AC2" w:rsidRDefault="00B34AC2" w:rsidP="00B34AC2">
            <w:r w:rsidRPr="00B34AC2">
              <w:t>• Планирует ход наблюдения, самостоятельно формулирует выводы. • Классифицирует объекты и явления по существенным основаниям. • Составляет творческие рассказы и сказки на природоведческие темы, используя речь доказательство. • Проявляет творческие находки в продуктивной деятельности. • Участвует со взрослыми в доступных способах природоохранной деятельности. • Проявляет эстетические переживания в процессе общения с природой. • Выделяет противоречия в суждениях, использует разные способы проверки предположений. • Моделирует частные и общие связи (взаимозависимости в природе). • Применяет самостоятельно знания о природе при анализе новых ситуаций (в самостоятельных проектах и исследованиях).</w:t>
            </w:r>
          </w:p>
        </w:tc>
      </w:tr>
      <w:tr w:rsidR="00B34AC2" w:rsidRPr="00B34AC2" w14:paraId="50123188" w14:textId="77777777" w:rsidTr="00E30723">
        <w:tc>
          <w:tcPr>
            <w:tcW w:w="14601" w:type="dxa"/>
            <w:gridSpan w:val="2"/>
          </w:tcPr>
          <w:p w14:paraId="05CE229A" w14:textId="77777777" w:rsidR="00B34AC2" w:rsidRPr="00B34AC2" w:rsidRDefault="00B34AC2" w:rsidP="00B34AC2">
            <w:r w:rsidRPr="00B34AC2">
              <w:t>РЕЧЕВОЕ РАЗВИТИЕ</w:t>
            </w:r>
          </w:p>
        </w:tc>
      </w:tr>
      <w:tr w:rsidR="00B34AC2" w:rsidRPr="00B34AC2" w14:paraId="71BF9E4D" w14:textId="77777777" w:rsidTr="00E30723">
        <w:trPr>
          <w:trHeight w:val="849"/>
        </w:trPr>
        <w:tc>
          <w:tcPr>
            <w:tcW w:w="2322" w:type="dxa"/>
          </w:tcPr>
          <w:p w14:paraId="65030219" w14:textId="77777777" w:rsidR="00B34AC2" w:rsidRPr="00B34AC2" w:rsidRDefault="00B34AC2" w:rsidP="00B34AC2">
            <w:r w:rsidRPr="00B34AC2">
              <w:lastRenderedPageBreak/>
              <w:t>Развитие речи</w:t>
            </w:r>
          </w:p>
        </w:tc>
        <w:tc>
          <w:tcPr>
            <w:tcW w:w="12279" w:type="dxa"/>
          </w:tcPr>
          <w:p w14:paraId="3F74752A" w14:textId="77777777" w:rsidR="00B34AC2" w:rsidRPr="00B34AC2" w:rsidRDefault="00B34AC2" w:rsidP="00B34AC2">
            <w:r w:rsidRPr="00B34AC2">
              <w:t>• Вступает в речевое общение различными способами: сообщает о своих впечатлениях, переживаниях; задаёт вопросы; побуждает партнёра по общению к совместной деятельности, действию. • Выражает свои чувства и намерения с помощью речевых и неречевых средств, владеет правилами ведения диалога. • Высказывается простыми распространёнными предложениями, грамматически правильно строит сложные предложения. • Строит связную речь без пауз, запинок, повторений, неточностей словоупотребления. • Составляет предложения, делит предложения на слова. • Использует обобщающие слова, антонимы, синонимы. • Строит связный рассказ о предмете, по сюжетной картине. • Использует речь для планирования действий. • Пересказывает и драматизирует небольшие литературные произведения. • Различает понятия «звук», «слог», «слово», «предложение»; называет в последовательности слова в предложении, звуки и слоги в словах. • Владеет средствами звукового анализа слов, определят качественные характеристики звуков в слове (гласный — согласный, твёрдый — мягкий, ударный — безударный гласный, место звука в слове). • Проявляет самостоятельность в сочинении сюжетных рассказов, различных историй с использованием в них образных выражений, эпитетов, сравнений. • Различает на слух и правильно воспроизводит все звуковые единицы родного языка</w:t>
            </w:r>
          </w:p>
        </w:tc>
      </w:tr>
      <w:tr w:rsidR="00B34AC2" w:rsidRPr="00B34AC2" w14:paraId="044F2CBF" w14:textId="77777777" w:rsidTr="00E30723">
        <w:trPr>
          <w:trHeight w:val="987"/>
        </w:trPr>
        <w:tc>
          <w:tcPr>
            <w:tcW w:w="2322" w:type="dxa"/>
          </w:tcPr>
          <w:p w14:paraId="5F28EC34" w14:textId="77777777" w:rsidR="00B34AC2" w:rsidRPr="00B34AC2" w:rsidRDefault="00B34AC2" w:rsidP="00B34AC2">
            <w:r w:rsidRPr="00B34AC2">
              <w:t>Художественная литература</w:t>
            </w:r>
          </w:p>
        </w:tc>
        <w:tc>
          <w:tcPr>
            <w:tcW w:w="12279" w:type="dxa"/>
          </w:tcPr>
          <w:p w14:paraId="3FFA6706" w14:textId="77777777" w:rsidR="00B34AC2" w:rsidRPr="00B34AC2" w:rsidRDefault="00B34AC2" w:rsidP="00B34AC2">
            <w:r w:rsidRPr="00B34AC2">
              <w:t>• Различает жанры литературных произведений. • Называет любимые сказки и рассказы. • Знает 2—3 любимых стихотворения, 2—3 считалки, 2—3 загадки. • Называет 2—3 авторов и 2—3 иллюстраторов книг. • Выразительно читает стихотворение, пересказывает отрывок из сказки, рассказа. • После рассматривания иллюстраций произведения отражает свой опыт в продуктивной деятельности</w:t>
            </w:r>
          </w:p>
        </w:tc>
      </w:tr>
      <w:tr w:rsidR="00B34AC2" w:rsidRPr="00B34AC2" w14:paraId="44CE8849" w14:textId="77777777" w:rsidTr="00E30723">
        <w:tc>
          <w:tcPr>
            <w:tcW w:w="14601" w:type="dxa"/>
            <w:gridSpan w:val="2"/>
          </w:tcPr>
          <w:p w14:paraId="6C744D83" w14:textId="77777777" w:rsidR="00B34AC2" w:rsidRPr="00B34AC2" w:rsidRDefault="00B34AC2" w:rsidP="00B34AC2">
            <w:r w:rsidRPr="00B34AC2">
              <w:t>ХУДОЖЕСТВЕННО-ЭСТЕТИЧЕСКОЕ РАЗВИТИЕ</w:t>
            </w:r>
          </w:p>
        </w:tc>
      </w:tr>
      <w:tr w:rsidR="00B34AC2" w:rsidRPr="00B34AC2" w14:paraId="01D4777C" w14:textId="77777777" w:rsidTr="00E30723">
        <w:tc>
          <w:tcPr>
            <w:tcW w:w="2322" w:type="dxa"/>
          </w:tcPr>
          <w:p w14:paraId="424F2F5D" w14:textId="77777777" w:rsidR="00B34AC2" w:rsidRPr="00B34AC2" w:rsidRDefault="00B34AC2" w:rsidP="00B34AC2">
            <w:r w:rsidRPr="00B34AC2">
              <w:t>Изобразительная деятельность</w:t>
            </w:r>
          </w:p>
        </w:tc>
        <w:tc>
          <w:tcPr>
            <w:tcW w:w="12279" w:type="dxa"/>
          </w:tcPr>
          <w:p w14:paraId="72D8CA44" w14:textId="77777777" w:rsidR="00B34AC2" w:rsidRPr="00B34AC2" w:rsidRDefault="00B34AC2" w:rsidP="00B34AC2">
            <w:r w:rsidRPr="00B34AC2">
              <w:t xml:space="preserve">• Знает разные виды изобразительного искусства: живопись, графика, скульптура, декоративно-прикладное и народное искусство. • Называет основные выразительные средства. • Высказывает эстетические суждения о произведениях искусства, эстетической развивающей среде. В рисовании • Создаёт индивидуальные и коллективные рисунки, декоративные предметные и сюжетные композиции на темы окружающей жизни, литературных произведений. • Использует в рисовании разные материалы и способы создания изображения. В лепке • Лепит различные предметы, передавая их форму, пропорции, позы и движения фигур. • Создаёт сюжетные композиции из 2—3 и более изображений. • Выполняет декоративные композиции способами </w:t>
            </w:r>
            <w:proofErr w:type="spellStart"/>
            <w:r w:rsidRPr="00B34AC2">
              <w:t>налепа</w:t>
            </w:r>
            <w:proofErr w:type="spellEnd"/>
            <w:r w:rsidRPr="00B34AC2">
              <w:t xml:space="preserve"> и рельефа. • Расписывает вылепленные изделия по мотивам народного искусства. В аппликации и конструировании • Создаёт изображения различных предметов, используя бумагу разной фактуры </w:t>
            </w:r>
            <w:proofErr w:type="gramStart"/>
            <w:r w:rsidRPr="00B34AC2">
              <w:t>и  усвоенные</w:t>
            </w:r>
            <w:proofErr w:type="gramEnd"/>
            <w:r w:rsidRPr="00B34AC2">
              <w:t xml:space="preserve"> способы вырезания и обрывания. • Создаёт сюжетные и декоративные композиции нетрадиционные техники рисования: знает и использует нетрадиционные техники рисования в творческой деятельности (печатание, оттиск, </w:t>
            </w:r>
            <w:proofErr w:type="spellStart"/>
            <w:r w:rsidRPr="00B34AC2">
              <w:t>набрызг</w:t>
            </w:r>
            <w:proofErr w:type="spellEnd"/>
            <w:r w:rsidRPr="00B34AC2">
              <w:t xml:space="preserve">, </w:t>
            </w:r>
            <w:proofErr w:type="spellStart"/>
            <w:r w:rsidRPr="00B34AC2">
              <w:t>кляксография</w:t>
            </w:r>
            <w:proofErr w:type="spellEnd"/>
            <w:r w:rsidRPr="00B34AC2">
              <w:t xml:space="preserve">, монополия, черно-белый </w:t>
            </w:r>
            <w:proofErr w:type="spellStart"/>
            <w:r w:rsidRPr="00B34AC2">
              <w:t>гратаж</w:t>
            </w:r>
            <w:proofErr w:type="spellEnd"/>
            <w:r w:rsidRPr="00B34AC2">
              <w:t>, тиснение</w:t>
            </w:r>
            <w:proofErr w:type="gramStart"/>
            <w:r w:rsidRPr="00B34AC2">
              <w:t>),проявляет</w:t>
            </w:r>
            <w:proofErr w:type="gramEnd"/>
            <w:r w:rsidRPr="00B34AC2">
              <w:t xml:space="preserve"> ощущение, что продукт его деятельности (рисунок) интересен другим.</w:t>
            </w:r>
          </w:p>
        </w:tc>
      </w:tr>
      <w:tr w:rsidR="00B34AC2" w:rsidRPr="00B34AC2" w14:paraId="1E7D30D1" w14:textId="77777777" w:rsidTr="00E30723">
        <w:tc>
          <w:tcPr>
            <w:tcW w:w="2322" w:type="dxa"/>
          </w:tcPr>
          <w:p w14:paraId="4EF88F5C" w14:textId="77777777" w:rsidR="00B34AC2" w:rsidRPr="00B34AC2" w:rsidRDefault="00B34AC2" w:rsidP="00B34AC2">
            <w:r w:rsidRPr="00B34AC2">
              <w:t>Музыкальная деятельность</w:t>
            </w:r>
          </w:p>
        </w:tc>
        <w:tc>
          <w:tcPr>
            <w:tcW w:w="12279" w:type="dxa"/>
          </w:tcPr>
          <w:p w14:paraId="30A0A8EC" w14:textId="77777777" w:rsidR="00B34AC2" w:rsidRPr="00B34AC2" w:rsidRDefault="00B34AC2" w:rsidP="00B34AC2">
            <w:r w:rsidRPr="00B34AC2">
              <w:t xml:space="preserve">• Даёт качественные характеристики музыкальных звуков (темп, ритм, высота, динамика, длительность). • Характеризует (описать, найти слова) звуки детских музыкальных инструментов, определяет настроения звуковой </w:t>
            </w:r>
            <w:r w:rsidRPr="00B34AC2">
              <w:lastRenderedPageBreak/>
              <w:t xml:space="preserve">реальности. • Подражает (в игре на детских музыкальных инструментах) различным звуковым явлениям окружающей немузыкальной звуковой действительности, самостоятельно выбирая инструмент. • Анализирует звук на уровне образных ассоциаций, чувств, </w:t>
            </w:r>
            <w:proofErr w:type="spellStart"/>
            <w:r w:rsidRPr="00B34AC2">
              <w:t>сопереживаний</w:t>
            </w:r>
            <w:proofErr w:type="spellEnd"/>
            <w:r w:rsidRPr="00B34AC2">
              <w:t xml:space="preserve"> (раскрытие эмоционального содержания звука). • Дифференцирует и подбирает произведения живописи, детской литературы к прослушанной музыке, анализирует средства выразительности стихов, репродукций. • Ориентируется в средствах выразительности музыки, изобразительного искусства, литературы, осваивает средства выразительности в собственной деятельности. • Ориентируется в самостоятельном выборе средств передачи конкретного содержания отображаемой действительности в разных видах деятельности (пении, игре на музыкальных инструментах, двигательной игре, рисовании, лепке, конструировании, чтении, сочинении ролей (театрализации). • Воплощает и передаёт содержание одного образа, одного чувства, одного настроения различными средствами. • «Озвучивает» средствами пластики содержание воображаемых образов прослушанного музыкального произведения в контексте определённой темы программы (темы месяцев). • Сопоставляет использованные средства передачи воображаемых образов между собой, находит различное и схожее. • Оценивает и высказывается о жанрах (песня, марш, танец) и форме (1, 2, 3-частные, рондо) музыкальных произведений. • Передаёт в пении мини-импровизации с различными интонациями, исполняя их в разном темпе. • Включается в разнообразные виды фантазирования (ритмическое, тембровое, пластическое, графическое, вербальное). • Владеет основными движениями, двигается с правильной координацией рук и ног, легко, ритмично, соответственно характеру музыки или под звучащий ударный инструмент (барабан, бубен, бубенцы) или под мелодию блок-флейты. • Сотрудничает в коллективном музыкально-театральном творчестве, в том числе в совместной взросло-детской деятельности</w:t>
            </w:r>
          </w:p>
        </w:tc>
      </w:tr>
      <w:tr w:rsidR="00B34AC2" w:rsidRPr="00B34AC2" w14:paraId="08B99988" w14:textId="77777777" w:rsidTr="00E30723">
        <w:tc>
          <w:tcPr>
            <w:tcW w:w="2322" w:type="dxa"/>
          </w:tcPr>
          <w:p w14:paraId="43C6758D" w14:textId="77777777" w:rsidR="00B34AC2" w:rsidRPr="00B34AC2" w:rsidRDefault="00B34AC2" w:rsidP="00B34AC2">
            <w:r w:rsidRPr="00B34AC2">
              <w:lastRenderedPageBreak/>
              <w:t>Приобщение к искусству</w:t>
            </w:r>
          </w:p>
        </w:tc>
        <w:tc>
          <w:tcPr>
            <w:tcW w:w="12279" w:type="dxa"/>
          </w:tcPr>
          <w:p w14:paraId="2F9881D5" w14:textId="77777777" w:rsidR="00B34AC2" w:rsidRPr="00B34AC2" w:rsidRDefault="00B34AC2" w:rsidP="00B34AC2">
            <w:r w:rsidRPr="00B34AC2">
              <w:t>• Осваивает позиции исполнителя через идентификацию с образом театральных героев. • Действует в образе-маске и соответственно образу организует движения, жест, слова. • Осваивает мир реальной и фантастической природы. • Фантазирует на основе трансформации образов природного и предметного мира. • Владеет навыками коллективной работы (оценка своего и чужого исполнения, умение радоваться удаче другого, умение преодолевать скованность и зажим, нежелание выходить на сценическую площадку)</w:t>
            </w:r>
          </w:p>
        </w:tc>
      </w:tr>
      <w:tr w:rsidR="00B34AC2" w:rsidRPr="00B34AC2" w14:paraId="5E1CCF2C" w14:textId="77777777" w:rsidTr="00E30723">
        <w:tc>
          <w:tcPr>
            <w:tcW w:w="2322" w:type="dxa"/>
          </w:tcPr>
          <w:p w14:paraId="53439F04" w14:textId="77777777" w:rsidR="00B34AC2" w:rsidRPr="00B34AC2" w:rsidRDefault="00B34AC2" w:rsidP="00B34AC2">
            <w:r w:rsidRPr="00B34AC2">
              <w:t>конструктивно-модельная деятельность</w:t>
            </w:r>
          </w:p>
        </w:tc>
        <w:tc>
          <w:tcPr>
            <w:tcW w:w="12279" w:type="dxa"/>
          </w:tcPr>
          <w:p w14:paraId="64384786" w14:textId="77777777" w:rsidR="00B34AC2" w:rsidRPr="00B34AC2" w:rsidRDefault="00B34AC2" w:rsidP="00B34AC2">
            <w:r w:rsidRPr="00B34AC2">
              <w:t>• Создаёт макет знакомого помещения в уменьшенном масштабе, используя разнообразный материал. • Создаёт постройку, конструкцию по заданному чертежу, комментируя последовательность действий. • Придумывает свои знаки и символы и самостоятельно использует их в играх. • Проводит под руководством взрослого (воспитателя, родителя) исследования о предметах, обобщает результаты, сообщает о них сверстникам. • Видит конструкцию предмета и анализирует её с учётом практического назначения.</w:t>
            </w:r>
          </w:p>
        </w:tc>
      </w:tr>
      <w:tr w:rsidR="00B34AC2" w:rsidRPr="00B34AC2" w14:paraId="6B1F68FE" w14:textId="77777777" w:rsidTr="00E30723">
        <w:tc>
          <w:tcPr>
            <w:tcW w:w="2322" w:type="dxa"/>
          </w:tcPr>
          <w:p w14:paraId="1244AF9E" w14:textId="77777777" w:rsidR="00B34AC2" w:rsidRPr="00B34AC2" w:rsidRDefault="00B34AC2" w:rsidP="00B34AC2">
            <w:r w:rsidRPr="00B34AC2">
              <w:t>Театрализованная деятельность</w:t>
            </w:r>
          </w:p>
        </w:tc>
        <w:tc>
          <w:tcPr>
            <w:tcW w:w="12279" w:type="dxa"/>
          </w:tcPr>
          <w:p w14:paraId="7011F1B3" w14:textId="77777777" w:rsidR="00B34AC2" w:rsidRPr="00B34AC2" w:rsidRDefault="00B34AC2" w:rsidP="00B34AC2">
            <w:r w:rsidRPr="00B34AC2">
              <w:t>Умеет произвольно напрягать и расслаблять отдельные груп</w:t>
            </w:r>
            <w:r w:rsidRPr="00B34AC2">
              <w:softHyphen/>
              <w:t>пы мышц; ориентироваться в пространстве, равномерно размещаясь по площадке;  двигаться в заданном ритме, по сигналу педагога, со</w:t>
            </w:r>
            <w:r w:rsidRPr="00B34AC2">
              <w:softHyphen/>
              <w:t xml:space="preserve">единяясь в пары, тройки, четверки; коллективно и индивидуально передавать заданный ритм по кругу или цепочке; создавать пластические импровизации под музыку разного характера; запоминать заданные режиссером мизансцены; менять по заданию педагога высоту и силу звучания голоса; произносить скороговорки и стихотворный текст в движении и разных позах;  </w:t>
            </w:r>
            <w:r w:rsidRPr="00B34AC2">
              <w:lastRenderedPageBreak/>
              <w:t xml:space="preserve">произносить на одном дыхании длинную фразу или стихотворное четверостишие; произносить одну и ту же фразу или скороговорку с разными интонациями; прочитать наизусть стихотворный текст, правильно произнося слова и расставляя логические ударения; строить диалог с партнером на заданную тему;  составлять предложение из 3—4 заданных слов; подобрать рифму к заданному слову; сочинить рассказ от имени героя; составлять диалог между сказочными </w:t>
            </w:r>
            <w:proofErr w:type="spellStart"/>
            <w:r w:rsidRPr="00B34AC2">
              <w:t>героями.Находить</w:t>
            </w:r>
            <w:proofErr w:type="spellEnd"/>
            <w:r w:rsidRPr="00B34AC2">
              <w:t xml:space="preserve"> оправдание заданной </w:t>
            </w:r>
            <w:proofErr w:type="spellStart"/>
            <w:r w:rsidRPr="00B34AC2">
              <w:t>позе.На</w:t>
            </w:r>
            <w:proofErr w:type="spellEnd"/>
            <w:r w:rsidRPr="00B34AC2">
              <w:t xml:space="preserve"> сцене выполнять свободно и естественно простейшие физические действия. Умеет сочинить индивидуальный или групповой этюд на за</w:t>
            </w:r>
            <w:r w:rsidRPr="00B34AC2">
              <w:softHyphen/>
              <w:t>данную тему. Владеет комплексом артикуляционной гимнастики.</w:t>
            </w:r>
          </w:p>
          <w:p w14:paraId="7B724DCB" w14:textId="77777777" w:rsidR="00B34AC2" w:rsidRPr="00B34AC2" w:rsidRDefault="00B34AC2" w:rsidP="00B34AC2">
            <w:r w:rsidRPr="00B34AC2">
              <w:t xml:space="preserve">Знает и четко произносить в разных темпах 8—10 </w:t>
            </w:r>
            <w:proofErr w:type="gramStart"/>
            <w:r w:rsidRPr="00B34AC2">
              <w:t>скорого</w:t>
            </w:r>
            <w:r w:rsidRPr="00B34AC2">
              <w:softHyphen/>
              <w:t>ворок,  наизусть</w:t>
            </w:r>
            <w:proofErr w:type="gramEnd"/>
            <w:r w:rsidRPr="00B34AC2">
              <w:t xml:space="preserve"> 7—10 стихотворений русских и зарубежных авторов.</w:t>
            </w:r>
          </w:p>
        </w:tc>
      </w:tr>
      <w:tr w:rsidR="00B34AC2" w:rsidRPr="00B34AC2" w14:paraId="722C6CB5" w14:textId="77777777" w:rsidTr="00E30723">
        <w:tc>
          <w:tcPr>
            <w:tcW w:w="14601" w:type="dxa"/>
            <w:gridSpan w:val="2"/>
          </w:tcPr>
          <w:p w14:paraId="2F0BC90B" w14:textId="77777777" w:rsidR="00B34AC2" w:rsidRPr="00B34AC2" w:rsidRDefault="00B34AC2" w:rsidP="00B34AC2">
            <w:r w:rsidRPr="00B34AC2">
              <w:lastRenderedPageBreak/>
              <w:t>ФИЗИЧЕСКОЕ РАЗВИТИЕ</w:t>
            </w:r>
          </w:p>
        </w:tc>
      </w:tr>
      <w:tr w:rsidR="00B34AC2" w:rsidRPr="00B34AC2" w14:paraId="7F8FF6BD" w14:textId="77777777" w:rsidTr="00E30723">
        <w:tc>
          <w:tcPr>
            <w:tcW w:w="2322" w:type="dxa"/>
          </w:tcPr>
          <w:p w14:paraId="2D53410F" w14:textId="77777777" w:rsidR="00B34AC2" w:rsidRPr="00B34AC2" w:rsidRDefault="00B34AC2" w:rsidP="00B34AC2">
            <w:r w:rsidRPr="00B34AC2">
              <w:t>Физическое развитие</w:t>
            </w:r>
          </w:p>
        </w:tc>
        <w:tc>
          <w:tcPr>
            <w:tcW w:w="12279" w:type="dxa"/>
          </w:tcPr>
          <w:p w14:paraId="6DF3A61A" w14:textId="77777777" w:rsidR="00B34AC2" w:rsidRPr="00B34AC2" w:rsidRDefault="00B34AC2" w:rsidP="00B34AC2">
            <w:r w:rsidRPr="00B34AC2">
              <w:t xml:space="preserve">• Выполняет правильно все виды основных движений (ходьба, бег, прыжки, метание, лазанье). • Бегает легко, сохраняя правильную осанку, скорость, направление, координируя движения рук и ног. • Прыгает на мягкое покрытие с высоты до 40 см; мягко приземляется, прыгает в длину с места; прыгает через короткую и длинную скакалку разными способами. • Перебрасывает набивные мячи, метает предметы правой и левой рукой. • Выполняет физические упражнения из разных исходных положений чётко и ритмично, в заданном темпе, под музыку, по словесной инструкции. • Умеет сохранять правильную осанку. •. • Активно участвует в играх с элементами спорта (городки, бадминтон, баскетбол, футбол, хоккей, шахматы). Знает правила игр, экипировку игроков. • Проявляет дисциплинированность, выдержку, самостоятельность и творчество в двигательной деятельности, демонстрирует красоту, грациозность, выразительность движений, оказывает помощь. • Выполняет упражнение на равновесие: ступни на одной линии, руки в стороны. • Выполняет лазание, висы, упражнения на металлических и пластиковых конструкциях. • </w:t>
            </w:r>
            <w:proofErr w:type="gramStart"/>
            <w:r w:rsidRPr="00B34AC2">
              <w:t>Лазает</w:t>
            </w:r>
            <w:proofErr w:type="gramEnd"/>
            <w:r w:rsidRPr="00B34AC2">
              <w:t xml:space="preserve"> по гимнастической лестнице с изменением темпа. • Участвует в соревнованиях по лёгкой атлетике, футболу, весёлых стартах. • Играет в шахматы. Решает этюды и задачи.   • Выполняет упражнения на гимнастической стенке: прогибание вперёд-назад, уголок, смешанные висы. • Развиты физические качества (скорость, гибкость, выносливость, сила, координация), улучшен индивидуальный результат в конце учебного года</w:t>
            </w:r>
          </w:p>
          <w:p w14:paraId="3738227D" w14:textId="77777777" w:rsidR="00B34AC2" w:rsidRPr="00B34AC2" w:rsidRDefault="00B34AC2" w:rsidP="00B34AC2"/>
        </w:tc>
      </w:tr>
      <w:tr w:rsidR="00B34AC2" w:rsidRPr="00B34AC2" w14:paraId="427BFBDE" w14:textId="77777777" w:rsidTr="00E30723">
        <w:tc>
          <w:tcPr>
            <w:tcW w:w="2322" w:type="dxa"/>
          </w:tcPr>
          <w:p w14:paraId="50F9AEFD" w14:textId="77777777" w:rsidR="00B34AC2" w:rsidRPr="00B34AC2" w:rsidRDefault="00B34AC2" w:rsidP="00B34AC2">
            <w:r w:rsidRPr="00B34AC2">
              <w:t>Формирование начальных представлений о здоровом образе жизни</w:t>
            </w:r>
          </w:p>
        </w:tc>
        <w:tc>
          <w:tcPr>
            <w:tcW w:w="12279" w:type="dxa"/>
          </w:tcPr>
          <w:p w14:paraId="15BB0358" w14:textId="77777777" w:rsidR="00B34AC2" w:rsidRPr="00B34AC2" w:rsidRDefault="00B34AC2" w:rsidP="00B34AC2">
            <w:r w:rsidRPr="00B34AC2">
              <w:t xml:space="preserve">• Имеет представление о строении человека. • Знает некоторые особенности функционирования своего организма. • Соблюдает правила ухода за органами чувств и своим организмом. • Осознанно принимает ценности здорового образа жизни и осуществляет регуляцию своего поведения в соответствии с ними. • Проявляет любознательность, произвольность, способность к творческому самовыражению в области охраны здоровья. • Проявляет готовность к активному взаимодействию с окружающим миром по проблеме </w:t>
            </w:r>
            <w:proofErr w:type="spellStart"/>
            <w:r w:rsidRPr="00B34AC2">
              <w:t>здоровьесбережения</w:t>
            </w:r>
            <w:proofErr w:type="spellEnd"/>
            <w:r w:rsidRPr="00B34AC2">
              <w:t>. • Проявляет инициативность, самостоятельность, навыки сотрудничества в разных видах двигательной активности</w:t>
            </w:r>
          </w:p>
        </w:tc>
      </w:tr>
      <w:tr w:rsidR="00B34AC2" w:rsidRPr="00B34AC2" w14:paraId="00E223AF" w14:textId="77777777" w:rsidTr="00E30723">
        <w:tc>
          <w:tcPr>
            <w:tcW w:w="2322" w:type="dxa"/>
          </w:tcPr>
          <w:p w14:paraId="297A56A1" w14:textId="77777777" w:rsidR="00B34AC2" w:rsidRPr="00B34AC2" w:rsidRDefault="00B34AC2" w:rsidP="00B34AC2">
            <w:r w:rsidRPr="00B34AC2">
              <w:lastRenderedPageBreak/>
              <w:t>Здоровьесберегающие технологии</w:t>
            </w:r>
          </w:p>
        </w:tc>
        <w:tc>
          <w:tcPr>
            <w:tcW w:w="12279" w:type="dxa"/>
          </w:tcPr>
          <w:p w14:paraId="555A364E" w14:textId="77777777" w:rsidR="00B34AC2" w:rsidRPr="00B34AC2" w:rsidRDefault="00B34AC2" w:rsidP="00B34AC2">
            <w:proofErr w:type="gramStart"/>
            <w:r w:rsidRPr="00B34AC2">
              <w:t>Обладает  необходимыми</w:t>
            </w:r>
            <w:proofErr w:type="gramEnd"/>
            <w:r w:rsidRPr="00B34AC2">
              <w:t xml:space="preserve"> знаниями, умениями и навыками по укреплению и сохранению здоровья, умеет использовать полученные знания в повседневной жизни;</w:t>
            </w:r>
          </w:p>
        </w:tc>
      </w:tr>
    </w:tbl>
    <w:p w14:paraId="7E7F9FC7" w14:textId="77777777" w:rsidR="00B34AC2" w:rsidRPr="00B34AC2" w:rsidRDefault="00B34AC2" w:rsidP="00B34AC2"/>
    <w:p w14:paraId="01217FC5" w14:textId="77777777" w:rsidR="00B34AC2" w:rsidRPr="00B34AC2" w:rsidRDefault="00B34AC2" w:rsidP="00B34AC2">
      <w:pPr>
        <w:rPr>
          <w:b/>
          <w:bCs/>
        </w:rPr>
      </w:pPr>
      <w:r w:rsidRPr="00B34AC2">
        <w:rPr>
          <w:b/>
          <w:bCs/>
        </w:rPr>
        <w:t>Планируемые результаты освоения Рабочей программы</w:t>
      </w:r>
    </w:p>
    <w:p w14:paraId="7D2F6BEC" w14:textId="77777777" w:rsidR="00B34AC2" w:rsidRPr="00B34AC2" w:rsidRDefault="00B34AC2" w:rsidP="00B34AC2">
      <w:r w:rsidRPr="00B34AC2">
        <w:t xml:space="preserve">Планируемые результаты освоения Рабочей программы представлены в виде целевых ориентиров– возрастных характеристик возможных достижений ребенка на этапе завершения освоения Рабочей программы. Они отражают согласованные ожидания общества относительно дошкольного детства и представляют собой возрастной портрет ребенка, который не применяется непосредственно к каждому ребенку. </w:t>
      </w:r>
    </w:p>
    <w:p w14:paraId="1F4C4841" w14:textId="77777777" w:rsidR="00B34AC2" w:rsidRPr="00B34AC2" w:rsidRDefault="00B34AC2" w:rsidP="00B34AC2">
      <w:pPr>
        <w:rPr>
          <w:u w:val="single"/>
        </w:rPr>
      </w:pPr>
      <w:r w:rsidRPr="00B34AC2">
        <w:rPr>
          <w:u w:val="single"/>
        </w:rPr>
        <w:t xml:space="preserve">Возрастной портрет ребёнка к </w:t>
      </w:r>
      <w:proofErr w:type="gramStart"/>
      <w:r w:rsidRPr="00B34AC2">
        <w:rPr>
          <w:u w:val="single"/>
        </w:rPr>
        <w:t>концу  подготовительной</w:t>
      </w:r>
      <w:proofErr w:type="gramEnd"/>
      <w:r w:rsidRPr="00B34AC2">
        <w:rPr>
          <w:u w:val="single"/>
        </w:rPr>
        <w:t xml:space="preserve">   группы:</w:t>
      </w:r>
    </w:p>
    <w:p w14:paraId="4C7CACDF" w14:textId="77777777" w:rsidR="00B34AC2" w:rsidRPr="00B34AC2" w:rsidRDefault="00B34AC2" w:rsidP="00B34AC2">
      <w:pPr>
        <w:numPr>
          <w:ilvl w:val="0"/>
          <w:numId w:val="9"/>
        </w:numPr>
      </w:pPr>
      <w:r w:rsidRPr="00B34AC2">
        <w:t xml:space="preserve">ребенок овладевает основными культурными способами </w:t>
      </w:r>
      <w:proofErr w:type="spellStart"/>
      <w:proofErr w:type="gramStart"/>
      <w:r w:rsidRPr="00B34AC2">
        <w:t>деятельности,проявляет</w:t>
      </w:r>
      <w:proofErr w:type="spellEnd"/>
      <w:proofErr w:type="gramEnd"/>
      <w:r w:rsidRPr="00B34AC2">
        <w:t xml:space="preserve"> инициативу и самостоятельность в разных видах деятельности -игре, общении, познавательно-исследовательской деятельности, конструировании </w:t>
      </w:r>
      <w:proofErr w:type="spellStart"/>
      <w:r w:rsidRPr="00B34AC2">
        <w:t>идр</w:t>
      </w:r>
      <w:proofErr w:type="spellEnd"/>
      <w:r w:rsidRPr="00B34AC2">
        <w:t>.;</w:t>
      </w:r>
    </w:p>
    <w:p w14:paraId="6600B6E2" w14:textId="77777777" w:rsidR="00B34AC2" w:rsidRPr="00B34AC2" w:rsidRDefault="00B34AC2" w:rsidP="00B34AC2">
      <w:pPr>
        <w:numPr>
          <w:ilvl w:val="0"/>
          <w:numId w:val="9"/>
        </w:numPr>
      </w:pPr>
      <w:r w:rsidRPr="00B34AC2">
        <w:t xml:space="preserve">способен выбирать себе род занятий, участников по </w:t>
      </w:r>
      <w:proofErr w:type="spellStart"/>
      <w:r w:rsidRPr="00B34AC2">
        <w:t>совместнойдеятельности</w:t>
      </w:r>
      <w:proofErr w:type="spellEnd"/>
      <w:r w:rsidRPr="00B34AC2">
        <w:t>;</w:t>
      </w:r>
    </w:p>
    <w:p w14:paraId="4474EE11" w14:textId="77777777" w:rsidR="00B34AC2" w:rsidRPr="00B34AC2" w:rsidRDefault="00B34AC2" w:rsidP="00B34AC2">
      <w:pPr>
        <w:numPr>
          <w:ilvl w:val="0"/>
          <w:numId w:val="9"/>
        </w:numPr>
      </w:pPr>
      <w:r w:rsidRPr="00B34AC2">
        <w:t xml:space="preserve">ребенок обладает установкой положительного отношения к миру, к </w:t>
      </w:r>
      <w:proofErr w:type="spellStart"/>
      <w:r w:rsidRPr="00B34AC2">
        <w:t>разнымвидам</w:t>
      </w:r>
      <w:proofErr w:type="spellEnd"/>
      <w:r w:rsidRPr="00B34AC2">
        <w:t xml:space="preserve"> труда, другим людям и самому себе, обладает </w:t>
      </w:r>
      <w:proofErr w:type="spellStart"/>
      <w:r w:rsidRPr="00B34AC2">
        <w:t>чувствомсобственного</w:t>
      </w:r>
      <w:proofErr w:type="spellEnd"/>
      <w:r w:rsidRPr="00B34AC2">
        <w:t xml:space="preserve"> достоинства;</w:t>
      </w:r>
    </w:p>
    <w:p w14:paraId="54DDE694" w14:textId="77777777" w:rsidR="00B34AC2" w:rsidRPr="00B34AC2" w:rsidRDefault="00B34AC2" w:rsidP="00B34AC2">
      <w:pPr>
        <w:numPr>
          <w:ilvl w:val="0"/>
          <w:numId w:val="9"/>
        </w:numPr>
      </w:pPr>
      <w:r w:rsidRPr="00B34AC2">
        <w:t xml:space="preserve">активно взаимодействует со сверстниками и взрослыми, участвует </w:t>
      </w:r>
      <w:proofErr w:type="spellStart"/>
      <w:r w:rsidRPr="00B34AC2">
        <w:t>всовместных</w:t>
      </w:r>
      <w:proofErr w:type="spellEnd"/>
      <w:r w:rsidRPr="00B34AC2">
        <w:t xml:space="preserve"> играх. Способен договариваться, учитывать интересы и </w:t>
      </w:r>
      <w:proofErr w:type="spellStart"/>
      <w:proofErr w:type="gramStart"/>
      <w:r w:rsidRPr="00B34AC2">
        <w:t>чувствадругих,сопереживать</w:t>
      </w:r>
      <w:proofErr w:type="spellEnd"/>
      <w:proofErr w:type="gramEnd"/>
      <w:r w:rsidRPr="00B34AC2">
        <w:t xml:space="preserve"> неудачам и радоваться успехам других, адекватно проявляет свои чувства, в том числе чувство веры в себя, старается разрешать конфликты;</w:t>
      </w:r>
    </w:p>
    <w:p w14:paraId="5FE3A4E3" w14:textId="77777777" w:rsidR="00B34AC2" w:rsidRPr="00B34AC2" w:rsidRDefault="00B34AC2" w:rsidP="00B34AC2">
      <w:pPr>
        <w:numPr>
          <w:ilvl w:val="0"/>
          <w:numId w:val="9"/>
        </w:numPr>
      </w:pPr>
      <w:r w:rsidRPr="00B34AC2">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w:t>
      </w:r>
      <w:proofErr w:type="spellStart"/>
      <w:r w:rsidRPr="00B34AC2">
        <w:t>ивидами</w:t>
      </w:r>
      <w:proofErr w:type="spellEnd"/>
      <w:r w:rsidRPr="00B34AC2">
        <w:t xml:space="preserve"> игры, различает условную и реальную ситуации, умеет подчиняться разным правилам и </w:t>
      </w:r>
      <w:proofErr w:type="spellStart"/>
      <w:r w:rsidRPr="00B34AC2">
        <w:t>социальнымнормам</w:t>
      </w:r>
      <w:proofErr w:type="spellEnd"/>
      <w:r w:rsidRPr="00B34AC2">
        <w:t>;</w:t>
      </w:r>
    </w:p>
    <w:p w14:paraId="3B399299" w14:textId="77777777" w:rsidR="00B34AC2" w:rsidRPr="00B34AC2" w:rsidRDefault="00B34AC2" w:rsidP="00B34AC2">
      <w:pPr>
        <w:numPr>
          <w:ilvl w:val="0"/>
          <w:numId w:val="9"/>
        </w:numPr>
      </w:pPr>
      <w:r w:rsidRPr="00B34AC2">
        <w:t xml:space="preserve">ребенок достаточно хорошо владеет устной речью, может выражать свои </w:t>
      </w:r>
      <w:proofErr w:type="spellStart"/>
      <w:r w:rsidRPr="00B34AC2">
        <w:t>мыслии</w:t>
      </w:r>
      <w:proofErr w:type="spellEnd"/>
      <w:r w:rsidRPr="00B34AC2">
        <w:t xml:space="preserve">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w:t>
      </w:r>
      <w:proofErr w:type="spellStart"/>
      <w:r w:rsidRPr="00B34AC2">
        <w:t>предпосылкиграмотности</w:t>
      </w:r>
      <w:proofErr w:type="spellEnd"/>
      <w:r w:rsidRPr="00B34AC2">
        <w:t>;</w:t>
      </w:r>
    </w:p>
    <w:p w14:paraId="2AB9D445" w14:textId="77777777" w:rsidR="00B34AC2" w:rsidRPr="00B34AC2" w:rsidRDefault="00B34AC2" w:rsidP="00B34AC2">
      <w:pPr>
        <w:numPr>
          <w:ilvl w:val="0"/>
          <w:numId w:val="9"/>
        </w:numPr>
      </w:pPr>
      <w:r w:rsidRPr="00B34AC2">
        <w:t xml:space="preserve">у ребенка развита крупная и мелкая моторика; он подвижен, вынослив, владеет основными движениями, может контролировать свои движения и </w:t>
      </w:r>
      <w:proofErr w:type="spellStart"/>
      <w:r w:rsidRPr="00B34AC2">
        <w:t>управлятьими</w:t>
      </w:r>
      <w:proofErr w:type="spellEnd"/>
      <w:r w:rsidRPr="00B34AC2">
        <w:t>;</w:t>
      </w:r>
    </w:p>
    <w:p w14:paraId="361128FE" w14:textId="77777777" w:rsidR="00B34AC2" w:rsidRPr="00B34AC2" w:rsidRDefault="00B34AC2" w:rsidP="00B34AC2">
      <w:pPr>
        <w:numPr>
          <w:ilvl w:val="0"/>
          <w:numId w:val="9"/>
        </w:numPr>
      </w:pPr>
      <w:r w:rsidRPr="00B34AC2">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w:t>
      </w:r>
      <w:proofErr w:type="spellStart"/>
      <w:r w:rsidRPr="00B34AC2">
        <w:t>поведенияи</w:t>
      </w:r>
      <w:proofErr w:type="spellEnd"/>
      <w:r w:rsidRPr="00B34AC2">
        <w:t xml:space="preserve"> </w:t>
      </w:r>
      <w:proofErr w:type="spellStart"/>
      <w:r w:rsidRPr="00B34AC2">
        <w:t>личнойгигиены</w:t>
      </w:r>
      <w:proofErr w:type="spellEnd"/>
      <w:r w:rsidRPr="00B34AC2">
        <w:t>;</w:t>
      </w:r>
    </w:p>
    <w:p w14:paraId="4B5E6E84" w14:textId="77777777" w:rsidR="00B34AC2" w:rsidRPr="00B34AC2" w:rsidRDefault="00B34AC2" w:rsidP="00B34AC2">
      <w:pPr>
        <w:numPr>
          <w:ilvl w:val="0"/>
          <w:numId w:val="9"/>
        </w:numPr>
      </w:pPr>
      <w:r w:rsidRPr="00B34AC2">
        <w:t xml:space="preserve">ребенок проявляет любознательность, задает вопросы взрослым </w:t>
      </w:r>
      <w:proofErr w:type="spellStart"/>
      <w:r w:rsidRPr="00B34AC2">
        <w:t>исверстникам</w:t>
      </w:r>
      <w:proofErr w:type="spellEnd"/>
      <w:r w:rsidRPr="00B34AC2">
        <w:t xml:space="preserve">, интересуется причинно-следственными связями, пытается самостоятельно придумывать объяснения явлениям природы и поступкам </w:t>
      </w:r>
      <w:proofErr w:type="spellStart"/>
      <w:proofErr w:type="gramStart"/>
      <w:r w:rsidRPr="00B34AC2">
        <w:t>людей;склонен</w:t>
      </w:r>
      <w:proofErr w:type="spellEnd"/>
      <w:proofErr w:type="gramEnd"/>
      <w:r w:rsidRPr="00B34AC2">
        <w:t xml:space="preserve"> наблюдать, экспериментировать. Обладает начальными знаниями о себе, о природном и социальном мире, в котором он живет; знаком с произведениями детской </w:t>
      </w:r>
      <w:r w:rsidRPr="00B34AC2">
        <w:lastRenderedPageBreak/>
        <w:t xml:space="preserve">литературы, обладает элементарными представлениями из области живой природы, естествознания, математики, истории и </w:t>
      </w:r>
      <w:proofErr w:type="gramStart"/>
      <w:r w:rsidRPr="00B34AC2">
        <w:t>т.п.</w:t>
      </w:r>
      <w:proofErr w:type="gramEnd"/>
      <w:r w:rsidRPr="00B34AC2">
        <w:t>; ребенок способен к принятию собственных решений, опираясь на свои знания и умения в различных видах деятельности;</w:t>
      </w:r>
    </w:p>
    <w:p w14:paraId="00C29A6B" w14:textId="77777777" w:rsidR="00B34AC2" w:rsidRPr="00B34AC2" w:rsidRDefault="00B34AC2" w:rsidP="00B34AC2">
      <w:pPr>
        <w:numPr>
          <w:ilvl w:val="0"/>
          <w:numId w:val="9"/>
        </w:numPr>
      </w:pPr>
      <w:r w:rsidRPr="00B34AC2">
        <w:t xml:space="preserve">сформированы знания основ безопасности </w:t>
      </w:r>
      <w:proofErr w:type="spellStart"/>
      <w:r w:rsidRPr="00B34AC2">
        <w:t>собственнойжизнедеятельности</w:t>
      </w:r>
      <w:proofErr w:type="spellEnd"/>
      <w:r w:rsidRPr="00B34AC2">
        <w:t xml:space="preserve">, представления </w:t>
      </w:r>
      <w:proofErr w:type="spellStart"/>
      <w:r w:rsidRPr="00B34AC2">
        <w:t>обопасных</w:t>
      </w:r>
      <w:proofErr w:type="spellEnd"/>
      <w:r w:rsidRPr="00B34AC2">
        <w:tab/>
        <w:t xml:space="preserve">для человека и окружающего </w:t>
      </w:r>
      <w:proofErr w:type="spellStart"/>
      <w:r w:rsidRPr="00B34AC2">
        <w:t>мираприродыситуациях</w:t>
      </w:r>
      <w:proofErr w:type="spellEnd"/>
      <w:r w:rsidRPr="00B34AC2">
        <w:t xml:space="preserve"> и способах поведения в них, владеет знаниями оказания первой помощи.</w:t>
      </w:r>
    </w:p>
    <w:p w14:paraId="44AAB3E4" w14:textId="77777777" w:rsidR="00B34AC2" w:rsidRPr="00B34AC2" w:rsidRDefault="00B34AC2" w:rsidP="00B34AC2">
      <w:pPr>
        <w:rPr>
          <w:u w:val="single"/>
        </w:rPr>
      </w:pPr>
    </w:p>
    <w:p w14:paraId="63C4146F" w14:textId="77777777" w:rsidR="00B34AC2" w:rsidRPr="00B34AC2" w:rsidRDefault="00B34AC2" w:rsidP="00B34AC2">
      <w:r w:rsidRPr="00B34AC2">
        <w:t xml:space="preserve">Освоение Рабочей программы не сопровождается проведением промежуточных и итоговой аттестации    детей. При ее реализации педагогическими </w:t>
      </w:r>
      <w:proofErr w:type="gramStart"/>
      <w:r w:rsidRPr="00B34AC2">
        <w:t>работниками  проводится</w:t>
      </w:r>
      <w:proofErr w:type="gramEnd"/>
      <w:r w:rsidRPr="00B34AC2">
        <w:t xml:space="preserve"> диагностика достижений ребёнка в рамках педагогической диагностики (мониторинга). </w:t>
      </w:r>
    </w:p>
    <w:p w14:paraId="7450CD1F" w14:textId="77777777" w:rsidR="00B34AC2" w:rsidRPr="00B34AC2" w:rsidRDefault="00B34AC2" w:rsidP="00B34AC2">
      <w:pPr>
        <w:rPr>
          <w:b/>
          <w:bCs/>
        </w:rPr>
      </w:pPr>
      <w:r w:rsidRPr="00B34AC2">
        <w:rPr>
          <w:b/>
          <w:bCs/>
        </w:rPr>
        <w:t>Особенности проведения педагогического мониторинга</w:t>
      </w:r>
    </w:p>
    <w:p w14:paraId="5ADA268E" w14:textId="77777777" w:rsidR="00B34AC2" w:rsidRPr="00B34AC2" w:rsidRDefault="00B34AC2" w:rsidP="00B34AC2">
      <w:r w:rsidRPr="00B34AC2">
        <w:t xml:space="preserve">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w:t>
      </w:r>
    </w:p>
    <w:p w14:paraId="7E05FF02" w14:textId="77777777" w:rsidR="00B34AC2" w:rsidRPr="00B34AC2" w:rsidRDefault="00B34AC2" w:rsidP="00B34AC2">
      <w:pPr>
        <w:numPr>
          <w:ilvl w:val="0"/>
          <w:numId w:val="3"/>
        </w:numPr>
      </w:pPr>
      <w:r w:rsidRPr="00B34AC2">
        <w:t xml:space="preserve">индивидуализации образования (в т. ч. поддержки ребенка, построения его образовательной траектории или профессиональной коррекции особенностей его развития); </w:t>
      </w:r>
    </w:p>
    <w:p w14:paraId="4714DF5F" w14:textId="77777777" w:rsidR="00B34AC2" w:rsidRPr="00B34AC2" w:rsidRDefault="00B34AC2" w:rsidP="00B34AC2">
      <w:pPr>
        <w:numPr>
          <w:ilvl w:val="0"/>
          <w:numId w:val="3"/>
        </w:numPr>
      </w:pPr>
      <w:r w:rsidRPr="00B34AC2">
        <w:t>оптимизации работы с группой детей.</w:t>
      </w:r>
    </w:p>
    <w:p w14:paraId="06CA0BDE" w14:textId="77777777" w:rsidR="00B34AC2" w:rsidRPr="00B34AC2" w:rsidRDefault="00B34AC2" w:rsidP="00B34AC2">
      <w:r w:rsidRPr="00B34AC2">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14:paraId="1035FAA6" w14:textId="77777777" w:rsidR="00B34AC2" w:rsidRPr="00B34AC2" w:rsidRDefault="00B34AC2" w:rsidP="00B34AC2">
      <w:pPr>
        <w:numPr>
          <w:ilvl w:val="0"/>
          <w:numId w:val="4"/>
        </w:numPr>
      </w:pPr>
      <w:r w:rsidRPr="00B34AC2">
        <w:t xml:space="preserve">не содержит каких-либо оценок развития ребенка, связанных с фиксацией образовательных достижений; </w:t>
      </w:r>
    </w:p>
    <w:p w14:paraId="01DD7239" w14:textId="77777777" w:rsidR="00B34AC2" w:rsidRPr="00B34AC2" w:rsidRDefault="00B34AC2" w:rsidP="00B34AC2">
      <w:pPr>
        <w:numPr>
          <w:ilvl w:val="0"/>
          <w:numId w:val="4"/>
        </w:numPr>
      </w:pPr>
      <w:r w:rsidRPr="00B34AC2">
        <w:t xml:space="preserve">позволяет фиксировать актуальный индивидуальный профиль развития дошкольника и оценивать его динамику; </w:t>
      </w:r>
    </w:p>
    <w:p w14:paraId="2773A5DD" w14:textId="77777777" w:rsidR="00B34AC2" w:rsidRPr="00B34AC2" w:rsidRDefault="00B34AC2" w:rsidP="00B34AC2">
      <w:pPr>
        <w:numPr>
          <w:ilvl w:val="0"/>
          <w:numId w:val="4"/>
        </w:numPr>
      </w:pPr>
      <w:r w:rsidRPr="00B34AC2">
        <w:t>учитывает зону ближайшего развития ребенка по каждому из направлений;</w:t>
      </w:r>
    </w:p>
    <w:p w14:paraId="1AAEC8C3" w14:textId="77777777" w:rsidR="00B34AC2" w:rsidRPr="00B34AC2" w:rsidRDefault="00B34AC2" w:rsidP="00B34AC2">
      <w:pPr>
        <w:numPr>
          <w:ilvl w:val="0"/>
          <w:numId w:val="4"/>
        </w:numPr>
      </w:pPr>
      <w:r w:rsidRPr="00B34AC2">
        <w:t xml:space="preserve">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14:paraId="3E58912B" w14:textId="77777777" w:rsidR="00B34AC2" w:rsidRPr="00B34AC2" w:rsidRDefault="00B34AC2" w:rsidP="00B34AC2">
      <w:pPr>
        <w:numPr>
          <w:ilvl w:val="0"/>
          <w:numId w:val="4"/>
        </w:numPr>
      </w:pPr>
      <w:r w:rsidRPr="00B34AC2">
        <w:t xml:space="preserve">учитывает представленные в Рабочей программе целевые ориентиры, но не использует их в качестве основания для их формального сравнения с реальными достижениями детей. </w:t>
      </w:r>
    </w:p>
    <w:p w14:paraId="66C5FE87" w14:textId="77777777" w:rsidR="00B34AC2" w:rsidRPr="00B34AC2" w:rsidRDefault="00B34AC2" w:rsidP="00B34AC2">
      <w:r w:rsidRPr="00B34AC2">
        <w:t>Инструментарий для педагогического мониторинга детского развития – карты наблюдения.</w:t>
      </w:r>
    </w:p>
    <w:p w14:paraId="54C26E10" w14:textId="77777777" w:rsidR="00B34AC2" w:rsidRPr="00B34AC2" w:rsidRDefault="00B34AC2" w:rsidP="00B34AC2">
      <w:pPr>
        <w:rPr>
          <w:b/>
          <w:bCs/>
        </w:rPr>
      </w:pPr>
    </w:p>
    <w:p w14:paraId="420540AB" w14:textId="77777777" w:rsidR="00B34AC2" w:rsidRPr="00B34AC2" w:rsidRDefault="00B34AC2" w:rsidP="00B34AC2"/>
    <w:p w14:paraId="5E8EA654" w14:textId="77777777" w:rsidR="00B34AC2" w:rsidRPr="00B34AC2" w:rsidRDefault="00B34AC2" w:rsidP="00B34AC2"/>
    <w:p w14:paraId="218FC5ED" w14:textId="77777777" w:rsidR="00B34AC2" w:rsidRPr="00B34AC2" w:rsidRDefault="00B34AC2" w:rsidP="00B34AC2"/>
    <w:p w14:paraId="23A8CDAC" w14:textId="77777777" w:rsidR="00B34AC2" w:rsidRPr="00B34AC2" w:rsidRDefault="00B34AC2" w:rsidP="00B34AC2"/>
    <w:p w14:paraId="1DE6F848" w14:textId="77777777" w:rsidR="00B34AC2" w:rsidRPr="00B34AC2" w:rsidRDefault="00B34AC2" w:rsidP="00B34AC2"/>
    <w:p w14:paraId="40CFAFDB" w14:textId="77777777" w:rsidR="00B34AC2" w:rsidRPr="00B34AC2" w:rsidRDefault="00B34AC2" w:rsidP="00B34AC2"/>
    <w:p w14:paraId="7A9A4C42" w14:textId="77777777" w:rsidR="00B34AC2" w:rsidRPr="00B34AC2" w:rsidRDefault="00B34AC2" w:rsidP="00B34AC2"/>
    <w:p w14:paraId="0C6C68CE" w14:textId="77777777" w:rsidR="00B34AC2" w:rsidRPr="00B34AC2" w:rsidRDefault="00B34AC2" w:rsidP="00B34AC2"/>
    <w:p w14:paraId="35FD5ECF" w14:textId="77777777" w:rsidR="00B34AC2" w:rsidRPr="00B34AC2" w:rsidRDefault="00B34AC2" w:rsidP="00B34AC2"/>
    <w:p w14:paraId="542AF8F9" w14:textId="77777777" w:rsidR="00B34AC2" w:rsidRPr="00B34AC2" w:rsidRDefault="00B34AC2" w:rsidP="00B34AC2"/>
    <w:p w14:paraId="0F9E5721" w14:textId="77777777" w:rsidR="00B34AC2" w:rsidRPr="00B34AC2" w:rsidRDefault="00B34AC2" w:rsidP="00B34AC2"/>
    <w:p w14:paraId="48814B54" w14:textId="77777777" w:rsidR="00B34AC2" w:rsidRPr="00B34AC2" w:rsidRDefault="00B34AC2" w:rsidP="00B34AC2"/>
    <w:p w14:paraId="2333B427" w14:textId="77777777" w:rsidR="00B34AC2" w:rsidRPr="00B34AC2" w:rsidRDefault="00B34AC2" w:rsidP="00B34AC2">
      <w:pPr>
        <w:rPr>
          <w:b/>
          <w:bCs/>
        </w:rPr>
      </w:pPr>
    </w:p>
    <w:p w14:paraId="1192FF75" w14:textId="77777777" w:rsidR="00B34AC2" w:rsidRPr="00B34AC2" w:rsidRDefault="00B34AC2" w:rsidP="00B34AC2">
      <w:pPr>
        <w:rPr>
          <w:b/>
          <w:bCs/>
        </w:rPr>
      </w:pPr>
    </w:p>
    <w:p w14:paraId="4F5EE353" w14:textId="77777777" w:rsidR="00B34AC2" w:rsidRPr="00B34AC2" w:rsidRDefault="00B34AC2" w:rsidP="00B34AC2">
      <w:pPr>
        <w:rPr>
          <w:b/>
          <w:bCs/>
        </w:rPr>
      </w:pPr>
    </w:p>
    <w:p w14:paraId="0643CD5C" w14:textId="77777777" w:rsidR="00B34AC2" w:rsidRPr="00B34AC2" w:rsidRDefault="00B34AC2" w:rsidP="00B34AC2">
      <w:pPr>
        <w:rPr>
          <w:b/>
          <w:bCs/>
        </w:rPr>
      </w:pPr>
    </w:p>
    <w:p w14:paraId="7229EC9B" w14:textId="77777777" w:rsidR="00B34AC2" w:rsidRPr="00B34AC2" w:rsidRDefault="00B34AC2" w:rsidP="00B34AC2">
      <w:pPr>
        <w:rPr>
          <w:b/>
          <w:bCs/>
        </w:rPr>
      </w:pPr>
      <w:r w:rsidRPr="00B34AC2">
        <w:rPr>
          <w:b/>
          <w:bCs/>
        </w:rPr>
        <w:t>Содержательный раздел</w:t>
      </w:r>
    </w:p>
    <w:p w14:paraId="4D66DA43" w14:textId="77777777" w:rsidR="00B34AC2" w:rsidRPr="00B34AC2" w:rsidRDefault="00B34AC2" w:rsidP="00B34AC2">
      <w:pPr>
        <w:rPr>
          <w:b/>
          <w:bCs/>
        </w:rPr>
      </w:pPr>
      <w:r w:rsidRPr="00B34AC2">
        <w:rPr>
          <w:b/>
          <w:bCs/>
        </w:rPr>
        <w:t xml:space="preserve"> Описание образовательной деятельности в соответствии с направлениями развития ребенка, представленными в пяти образовательных областях</w:t>
      </w:r>
    </w:p>
    <w:p w14:paraId="7DD0222A" w14:textId="77777777" w:rsidR="00B34AC2" w:rsidRPr="00B34AC2" w:rsidRDefault="00B34AC2" w:rsidP="00B34AC2">
      <w:pPr>
        <w:rPr>
          <w:bCs/>
        </w:rPr>
      </w:pPr>
      <w:r w:rsidRPr="00B34AC2">
        <w:rPr>
          <w:bCs/>
        </w:rPr>
        <w:t xml:space="preserve">Содержание образовательной деятельности с детьми 5–6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14:paraId="34BB9FB1" w14:textId="77777777" w:rsidR="00B34AC2" w:rsidRPr="00B34AC2" w:rsidRDefault="00B34AC2" w:rsidP="00B34AC2">
      <w:pPr>
        <w:rPr>
          <w:b/>
          <w:bCs/>
        </w:rPr>
      </w:pPr>
      <w:r w:rsidRPr="00B34AC2">
        <w:rPr>
          <w:b/>
          <w:bCs/>
        </w:rPr>
        <w:t xml:space="preserve">СОЦИАЛЬНО-КОММУНИКАТИВНОЕ РАЗВИТИЕ  </w:t>
      </w:r>
    </w:p>
    <w:p w14:paraId="1CEA1BA6" w14:textId="77777777" w:rsidR="00B34AC2" w:rsidRPr="00B34AC2" w:rsidRDefault="00B34AC2" w:rsidP="00B34AC2">
      <w:r w:rsidRPr="00B34AC2">
        <w:rPr>
          <w:b/>
          <w:bCs/>
        </w:rPr>
        <w:lastRenderedPageBreak/>
        <w:t>Основные цели и задачи</w:t>
      </w:r>
    </w:p>
    <w:p w14:paraId="5C337AAE" w14:textId="77777777" w:rsidR="00B34AC2" w:rsidRPr="00B34AC2" w:rsidRDefault="00B34AC2" w:rsidP="00B34AC2">
      <w:r w:rsidRPr="00B34AC2">
        <w:rPr>
          <w:b/>
          <w:bCs/>
        </w:rPr>
        <w:t xml:space="preserve">Социализация, развитие общения, нравственное воспитание. </w:t>
      </w:r>
      <w:r w:rsidRPr="00B34AC2">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3DF65B13" w14:textId="77777777" w:rsidR="00B34AC2" w:rsidRPr="00B34AC2" w:rsidRDefault="00B34AC2" w:rsidP="00B34AC2">
      <w:r w:rsidRPr="00B34AC2">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2F10B707" w14:textId="77777777" w:rsidR="00B34AC2" w:rsidRPr="00B34AC2" w:rsidRDefault="00B34AC2" w:rsidP="00B34AC2">
      <w:r w:rsidRPr="00B34AC2">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2F4A5A31" w14:textId="77777777" w:rsidR="00B34AC2" w:rsidRPr="00B34AC2" w:rsidRDefault="00B34AC2" w:rsidP="00B34AC2">
      <w:r w:rsidRPr="00B34AC2">
        <w:rPr>
          <w:b/>
          <w:bCs/>
        </w:rPr>
        <w:t xml:space="preserve">Ребенок в семье и сообществе, патриотическое воспитание. </w:t>
      </w:r>
      <w:r w:rsidRPr="00B34AC2">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5272CAB0" w14:textId="77777777" w:rsidR="00B34AC2" w:rsidRPr="00B34AC2" w:rsidRDefault="00B34AC2" w:rsidP="00B34AC2">
      <w:r w:rsidRPr="00B34AC2">
        <w:rPr>
          <w:b/>
          <w:bCs/>
        </w:rPr>
        <w:t xml:space="preserve">Самообслуживание, самостоятельность, трудовое воспитание. </w:t>
      </w:r>
      <w:r w:rsidRPr="00B34AC2">
        <w:t>Развитие навыков самообслуживания; становление самостоятельности, целенаправленности и саморегуляции собственных действий.</w:t>
      </w:r>
    </w:p>
    <w:p w14:paraId="18D6A751" w14:textId="77777777" w:rsidR="00B34AC2" w:rsidRPr="00B34AC2" w:rsidRDefault="00B34AC2" w:rsidP="00B34AC2">
      <w:r w:rsidRPr="00B34AC2">
        <w:t>Воспитание культурно-гигиенических навыков.</w:t>
      </w:r>
    </w:p>
    <w:p w14:paraId="7DDD9F0C" w14:textId="77777777" w:rsidR="00B34AC2" w:rsidRPr="00B34AC2" w:rsidRDefault="00B34AC2" w:rsidP="00B34AC2">
      <w:r w:rsidRPr="00B34AC2">
        <w:t>Формирование позитивных установок к различным видам труда и творчества, воспитание положительного отношения к труду, желания трудиться.</w:t>
      </w:r>
    </w:p>
    <w:p w14:paraId="3A2B7A48" w14:textId="77777777" w:rsidR="00B34AC2" w:rsidRPr="00B34AC2" w:rsidRDefault="00B34AC2" w:rsidP="00B34AC2">
      <w:r w:rsidRPr="00B34AC2">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30FEFDCA" w14:textId="77777777" w:rsidR="00B34AC2" w:rsidRPr="00B34AC2" w:rsidRDefault="00B34AC2" w:rsidP="00B34AC2">
      <w:r w:rsidRPr="00B34AC2">
        <w:t>Формирование первичных представлений о труде взрослых, его роли в обществе и жизни каждого человека.</w:t>
      </w:r>
    </w:p>
    <w:p w14:paraId="415AFBDC" w14:textId="77777777" w:rsidR="00B34AC2" w:rsidRPr="00B34AC2" w:rsidRDefault="00B34AC2" w:rsidP="00B34AC2">
      <w:r w:rsidRPr="00B34AC2">
        <w:rPr>
          <w:b/>
          <w:bCs/>
        </w:rPr>
        <w:t xml:space="preserve">Формирование основ безопасности. </w:t>
      </w:r>
      <w:r w:rsidRPr="00B34AC2">
        <w:t xml:space="preserve">Формирование </w:t>
      </w:r>
      <w:proofErr w:type="spellStart"/>
      <w:r w:rsidRPr="00B34AC2">
        <w:t>первичныхпредставлений</w:t>
      </w:r>
      <w:proofErr w:type="spellEnd"/>
      <w:r w:rsidRPr="00B34AC2">
        <w:t xml:space="preserve"> о безопасном поведении в быту, социуме, природе. Воспитание осознанного отношения к выполнению правил безопасности.</w:t>
      </w:r>
    </w:p>
    <w:p w14:paraId="5A7CF9B7" w14:textId="77777777" w:rsidR="00B34AC2" w:rsidRPr="00B34AC2" w:rsidRDefault="00B34AC2" w:rsidP="00B34AC2">
      <w:r w:rsidRPr="00B34AC2">
        <w:t>Формирование осторожного и осмотрительного отношения к потенциально опасным для человека и окружающего мира природы ситуациям.</w:t>
      </w:r>
    </w:p>
    <w:p w14:paraId="0784D6AC" w14:textId="77777777" w:rsidR="00B34AC2" w:rsidRPr="00B34AC2" w:rsidRDefault="00B34AC2" w:rsidP="00B34AC2">
      <w:r w:rsidRPr="00B34AC2">
        <w:t>Формирование представлений о некоторых типичных опасных ситуациях и способах поведения в них.</w:t>
      </w:r>
    </w:p>
    <w:p w14:paraId="0E2C3B43" w14:textId="77777777" w:rsidR="00B34AC2" w:rsidRPr="00B34AC2" w:rsidRDefault="00B34AC2" w:rsidP="00B34AC2">
      <w:r w:rsidRPr="00B34AC2">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51EA2459" w14:textId="77777777" w:rsidR="00B34AC2" w:rsidRPr="00B34AC2" w:rsidRDefault="00B34AC2" w:rsidP="00B34AC2">
      <w:pPr>
        <w:rPr>
          <w:b/>
          <w:bCs/>
        </w:rPr>
      </w:pPr>
    </w:p>
    <w:p w14:paraId="1E814E37" w14:textId="77777777" w:rsidR="00B34AC2" w:rsidRPr="00B34AC2" w:rsidRDefault="00B34AC2" w:rsidP="00B34AC2">
      <w:pPr>
        <w:rPr>
          <w:b/>
          <w:bCs/>
        </w:rPr>
      </w:pPr>
    </w:p>
    <w:p w14:paraId="61A24C53" w14:textId="77777777" w:rsidR="00B34AC2" w:rsidRPr="00B34AC2" w:rsidRDefault="00B34AC2" w:rsidP="00B34AC2">
      <w:pPr>
        <w:rPr>
          <w:b/>
          <w:bCs/>
        </w:rPr>
      </w:pPr>
    </w:p>
    <w:p w14:paraId="2A56FCC5" w14:textId="77777777" w:rsidR="00B34AC2" w:rsidRPr="00B34AC2" w:rsidRDefault="00B34AC2" w:rsidP="00B34AC2">
      <w:pPr>
        <w:rPr>
          <w:b/>
          <w:bCs/>
        </w:rPr>
      </w:pPr>
    </w:p>
    <w:p w14:paraId="662BEBA1" w14:textId="77777777" w:rsidR="00B34AC2" w:rsidRPr="00B34AC2" w:rsidRDefault="00B34AC2" w:rsidP="00B34AC2">
      <w:pPr>
        <w:rPr>
          <w:b/>
          <w:bCs/>
        </w:rPr>
      </w:pPr>
      <w:r w:rsidRPr="00B34AC2">
        <w:rPr>
          <w:b/>
          <w:bCs/>
        </w:rPr>
        <w:t>Формы и методы взаимодействия педагога с детьми</w:t>
      </w:r>
    </w:p>
    <w:tbl>
      <w:tblPr>
        <w:tblW w:w="14601" w:type="dxa"/>
        <w:tblInd w:w="-8" w:type="dxa"/>
        <w:tblCellMar>
          <w:left w:w="40" w:type="dxa"/>
          <w:right w:w="40" w:type="dxa"/>
        </w:tblCellMar>
        <w:tblLook w:val="0000" w:firstRow="0" w:lastRow="0" w:firstColumn="0" w:lastColumn="0" w:noHBand="0" w:noVBand="0"/>
      </w:tblPr>
      <w:tblGrid>
        <w:gridCol w:w="2381"/>
        <w:gridCol w:w="86"/>
        <w:gridCol w:w="4035"/>
        <w:gridCol w:w="3988"/>
        <w:gridCol w:w="4111"/>
      </w:tblGrid>
      <w:tr w:rsidR="00B34AC2" w:rsidRPr="00B34AC2" w14:paraId="61EE2FC1" w14:textId="77777777" w:rsidTr="00E30723">
        <w:tc>
          <w:tcPr>
            <w:tcW w:w="2381" w:type="dxa"/>
            <w:tcBorders>
              <w:top w:val="single" w:sz="6" w:space="0" w:color="auto"/>
              <w:left w:val="single" w:sz="6" w:space="0" w:color="auto"/>
              <w:bottom w:val="single" w:sz="6" w:space="0" w:color="auto"/>
              <w:right w:val="single" w:sz="6" w:space="0" w:color="auto"/>
            </w:tcBorders>
          </w:tcPr>
          <w:p w14:paraId="3DFB6611" w14:textId="77777777" w:rsidR="00B34AC2" w:rsidRPr="00B34AC2" w:rsidRDefault="00B34AC2" w:rsidP="00B34AC2">
            <w:pPr>
              <w:rPr>
                <w:b/>
              </w:rPr>
            </w:pPr>
            <w:r w:rsidRPr="00B34AC2">
              <w:t>Содержание</w:t>
            </w:r>
          </w:p>
        </w:tc>
        <w:tc>
          <w:tcPr>
            <w:tcW w:w="0" w:type="auto"/>
            <w:tcBorders>
              <w:top w:val="single" w:sz="6" w:space="0" w:color="auto"/>
              <w:left w:val="single" w:sz="6" w:space="0" w:color="auto"/>
              <w:bottom w:val="single" w:sz="6" w:space="0" w:color="auto"/>
              <w:right w:val="single" w:sz="6" w:space="0" w:color="auto"/>
            </w:tcBorders>
          </w:tcPr>
          <w:p w14:paraId="70876733" w14:textId="77777777" w:rsidR="00B34AC2" w:rsidRPr="00B34AC2" w:rsidRDefault="00B34AC2" w:rsidP="00B34AC2">
            <w:pPr>
              <w:rPr>
                <w:b/>
              </w:rPr>
            </w:pPr>
          </w:p>
        </w:tc>
        <w:tc>
          <w:tcPr>
            <w:tcW w:w="0" w:type="auto"/>
            <w:tcBorders>
              <w:top w:val="single" w:sz="6" w:space="0" w:color="auto"/>
              <w:left w:val="single" w:sz="6" w:space="0" w:color="auto"/>
              <w:bottom w:val="single" w:sz="6" w:space="0" w:color="auto"/>
              <w:right w:val="single" w:sz="6" w:space="0" w:color="auto"/>
            </w:tcBorders>
          </w:tcPr>
          <w:p w14:paraId="158F053E" w14:textId="77777777" w:rsidR="00B34AC2" w:rsidRPr="00B34AC2" w:rsidRDefault="00B34AC2" w:rsidP="00B34AC2">
            <w:pPr>
              <w:rPr>
                <w:b/>
              </w:rPr>
            </w:pPr>
            <w:r w:rsidRPr="00B34AC2">
              <w:t>Совместная деятельность</w:t>
            </w:r>
          </w:p>
        </w:tc>
        <w:tc>
          <w:tcPr>
            <w:tcW w:w="3988" w:type="dxa"/>
            <w:tcBorders>
              <w:top w:val="single" w:sz="6" w:space="0" w:color="auto"/>
              <w:left w:val="single" w:sz="6" w:space="0" w:color="auto"/>
              <w:bottom w:val="single" w:sz="6" w:space="0" w:color="auto"/>
              <w:right w:val="single" w:sz="6" w:space="0" w:color="auto"/>
            </w:tcBorders>
          </w:tcPr>
          <w:p w14:paraId="2AC8DCCA" w14:textId="77777777" w:rsidR="00B34AC2" w:rsidRPr="00B34AC2" w:rsidRDefault="00B34AC2" w:rsidP="00B34AC2">
            <w:pPr>
              <w:rPr>
                <w:b/>
              </w:rPr>
            </w:pPr>
            <w:r w:rsidRPr="00B34AC2">
              <w:t>Режимные моменты</w:t>
            </w:r>
          </w:p>
        </w:tc>
        <w:tc>
          <w:tcPr>
            <w:tcW w:w="4111" w:type="dxa"/>
            <w:tcBorders>
              <w:top w:val="single" w:sz="6" w:space="0" w:color="auto"/>
              <w:left w:val="single" w:sz="6" w:space="0" w:color="auto"/>
              <w:bottom w:val="single" w:sz="6" w:space="0" w:color="auto"/>
              <w:right w:val="single" w:sz="6" w:space="0" w:color="auto"/>
            </w:tcBorders>
          </w:tcPr>
          <w:p w14:paraId="76CAECDF" w14:textId="77777777" w:rsidR="00B34AC2" w:rsidRPr="00B34AC2" w:rsidRDefault="00B34AC2" w:rsidP="00B34AC2">
            <w:pPr>
              <w:rPr>
                <w:b/>
              </w:rPr>
            </w:pPr>
            <w:r w:rsidRPr="00B34AC2">
              <w:t>Самостоятельная деятельность</w:t>
            </w:r>
          </w:p>
        </w:tc>
      </w:tr>
      <w:tr w:rsidR="00B34AC2" w:rsidRPr="00B34AC2" w14:paraId="3972A647" w14:textId="77777777" w:rsidTr="00E30723">
        <w:trPr>
          <w:trHeight w:val="1545"/>
        </w:trPr>
        <w:tc>
          <w:tcPr>
            <w:tcW w:w="2381" w:type="dxa"/>
            <w:tcBorders>
              <w:top w:val="single" w:sz="6" w:space="0" w:color="auto"/>
              <w:left w:val="single" w:sz="6" w:space="0" w:color="auto"/>
              <w:right w:val="single" w:sz="6" w:space="0" w:color="auto"/>
            </w:tcBorders>
          </w:tcPr>
          <w:p w14:paraId="09AAEBFD" w14:textId="77777777" w:rsidR="00B34AC2" w:rsidRPr="00B34AC2" w:rsidRDefault="00B34AC2" w:rsidP="00B34AC2">
            <w:pPr>
              <w:rPr>
                <w:b/>
                <w:bCs/>
              </w:rPr>
            </w:pPr>
            <w:r w:rsidRPr="00B34AC2">
              <w:rPr>
                <w:b/>
                <w:bCs/>
              </w:rPr>
              <w:t>1. Развитие игровой</w:t>
            </w:r>
          </w:p>
          <w:p w14:paraId="7D2BF976" w14:textId="77777777" w:rsidR="00B34AC2" w:rsidRPr="00B34AC2" w:rsidRDefault="00B34AC2" w:rsidP="00B34AC2">
            <w:pPr>
              <w:rPr>
                <w:b/>
                <w:bCs/>
              </w:rPr>
            </w:pPr>
            <w:r w:rsidRPr="00B34AC2">
              <w:rPr>
                <w:b/>
                <w:bCs/>
              </w:rPr>
              <w:t>деятельности</w:t>
            </w:r>
          </w:p>
          <w:p w14:paraId="1B0E18AF" w14:textId="77777777" w:rsidR="00B34AC2" w:rsidRPr="00B34AC2" w:rsidRDefault="00B34AC2" w:rsidP="00B34AC2">
            <w:r w:rsidRPr="00B34AC2">
              <w:t>*Сюжетно-ролевые игры</w:t>
            </w:r>
          </w:p>
          <w:p w14:paraId="06D5ABF2" w14:textId="77777777" w:rsidR="00B34AC2" w:rsidRPr="00B34AC2" w:rsidRDefault="00B34AC2" w:rsidP="00B34AC2">
            <w:r w:rsidRPr="00B34AC2">
              <w:t>* Подвижные игры</w:t>
            </w:r>
          </w:p>
          <w:p w14:paraId="4E32297F" w14:textId="77777777" w:rsidR="00B34AC2" w:rsidRPr="00B34AC2" w:rsidRDefault="00B34AC2" w:rsidP="00B34AC2">
            <w:r w:rsidRPr="00B34AC2">
              <w:t>* Театрализованные</w:t>
            </w:r>
          </w:p>
          <w:p w14:paraId="756ECB05" w14:textId="77777777" w:rsidR="00B34AC2" w:rsidRPr="00B34AC2" w:rsidRDefault="00B34AC2" w:rsidP="00B34AC2">
            <w:r w:rsidRPr="00B34AC2">
              <w:t>игры</w:t>
            </w:r>
          </w:p>
          <w:p w14:paraId="366F6F82" w14:textId="77777777" w:rsidR="00B34AC2" w:rsidRPr="00B34AC2" w:rsidRDefault="00B34AC2" w:rsidP="00B34AC2">
            <w:r w:rsidRPr="00B34AC2">
              <w:t>* Дидактические игры</w:t>
            </w:r>
          </w:p>
        </w:tc>
        <w:tc>
          <w:tcPr>
            <w:tcW w:w="0" w:type="auto"/>
            <w:tcBorders>
              <w:top w:val="single" w:sz="6" w:space="0" w:color="auto"/>
              <w:left w:val="single" w:sz="6" w:space="0" w:color="auto"/>
              <w:right w:val="single" w:sz="6" w:space="0" w:color="auto"/>
            </w:tcBorders>
          </w:tcPr>
          <w:p w14:paraId="6C15AF42"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16F1596F" w14:textId="77777777" w:rsidR="00B34AC2" w:rsidRPr="00B34AC2" w:rsidRDefault="00B34AC2" w:rsidP="00B34AC2">
            <w:r w:rsidRPr="00B34AC2">
              <w:t>Наблюдения, чтение художественной</w:t>
            </w:r>
          </w:p>
          <w:p w14:paraId="4400C4E0" w14:textId="77777777" w:rsidR="00B34AC2" w:rsidRPr="00B34AC2" w:rsidRDefault="00B34AC2" w:rsidP="00B34AC2">
            <w:r w:rsidRPr="00B34AC2">
              <w:t>литературы,</w:t>
            </w:r>
          </w:p>
          <w:p w14:paraId="6C8D9F23" w14:textId="77777777" w:rsidR="00B34AC2" w:rsidRPr="00B34AC2" w:rsidRDefault="00B34AC2" w:rsidP="00B34AC2">
            <w:r w:rsidRPr="00B34AC2">
              <w:t>видеоинформация, досуги,</w:t>
            </w:r>
          </w:p>
          <w:p w14:paraId="101EF2C9" w14:textId="77777777" w:rsidR="00B34AC2" w:rsidRPr="00B34AC2" w:rsidRDefault="00B34AC2" w:rsidP="00B34AC2">
            <w:r w:rsidRPr="00B34AC2">
              <w:t>праздники, обучающие</w:t>
            </w:r>
          </w:p>
          <w:p w14:paraId="0E54C03F" w14:textId="77777777" w:rsidR="00B34AC2" w:rsidRPr="00B34AC2" w:rsidRDefault="00B34AC2" w:rsidP="00B34AC2">
            <w:r w:rsidRPr="00B34AC2">
              <w:t>игры, досуговые игры,</w:t>
            </w:r>
          </w:p>
          <w:p w14:paraId="645FDF57" w14:textId="77777777" w:rsidR="00B34AC2" w:rsidRPr="00B34AC2" w:rsidRDefault="00B34AC2" w:rsidP="00B34AC2">
            <w:r w:rsidRPr="00B34AC2">
              <w:t>народные игры. Самостоятельные сюжетно-ролевые игры, дидактические игры, досуговые игры с участием воспитателей</w:t>
            </w:r>
          </w:p>
        </w:tc>
        <w:tc>
          <w:tcPr>
            <w:tcW w:w="3988" w:type="dxa"/>
            <w:tcBorders>
              <w:top w:val="single" w:sz="6" w:space="0" w:color="auto"/>
              <w:left w:val="single" w:sz="6" w:space="0" w:color="auto"/>
              <w:right w:val="single" w:sz="6" w:space="0" w:color="auto"/>
            </w:tcBorders>
          </w:tcPr>
          <w:p w14:paraId="4D07FE1F" w14:textId="77777777" w:rsidR="00B34AC2" w:rsidRPr="00B34AC2" w:rsidRDefault="00B34AC2" w:rsidP="00B34AC2">
            <w:r w:rsidRPr="00B34AC2">
              <w:t>Сюжетно-ролевые игры</w:t>
            </w:r>
          </w:p>
          <w:p w14:paraId="46ACCC38" w14:textId="77777777" w:rsidR="00B34AC2" w:rsidRPr="00B34AC2" w:rsidRDefault="00B34AC2" w:rsidP="00B34AC2">
            <w:r w:rsidRPr="00B34AC2">
              <w:t>Подвижные игры</w:t>
            </w:r>
          </w:p>
          <w:p w14:paraId="6E235BD4" w14:textId="77777777" w:rsidR="00B34AC2" w:rsidRPr="00B34AC2" w:rsidRDefault="00B34AC2" w:rsidP="00B34AC2">
            <w:r w:rsidRPr="00B34AC2">
              <w:t>Театрализованные</w:t>
            </w:r>
          </w:p>
          <w:p w14:paraId="5D86CBE6" w14:textId="77777777" w:rsidR="00B34AC2" w:rsidRPr="00B34AC2" w:rsidRDefault="00B34AC2" w:rsidP="00B34AC2">
            <w:r w:rsidRPr="00B34AC2">
              <w:t>игры</w:t>
            </w:r>
          </w:p>
          <w:p w14:paraId="17492860" w14:textId="77777777" w:rsidR="00B34AC2" w:rsidRPr="00B34AC2" w:rsidRDefault="00B34AC2" w:rsidP="00B34AC2">
            <w:r w:rsidRPr="00B34AC2">
              <w:t>Дидактические игры</w:t>
            </w:r>
          </w:p>
        </w:tc>
        <w:tc>
          <w:tcPr>
            <w:tcW w:w="4111" w:type="dxa"/>
            <w:tcBorders>
              <w:top w:val="single" w:sz="6" w:space="0" w:color="auto"/>
              <w:left w:val="single" w:sz="6" w:space="0" w:color="auto"/>
              <w:right w:val="single" w:sz="6" w:space="0" w:color="auto"/>
            </w:tcBorders>
          </w:tcPr>
          <w:p w14:paraId="6C9E9AFA" w14:textId="77777777" w:rsidR="00B34AC2" w:rsidRPr="00B34AC2" w:rsidRDefault="00B34AC2" w:rsidP="00B34AC2">
            <w:r w:rsidRPr="00B34AC2">
              <w:t>Игры-</w:t>
            </w:r>
          </w:p>
          <w:p w14:paraId="1BAC5A30" w14:textId="77777777" w:rsidR="00B34AC2" w:rsidRPr="00B34AC2" w:rsidRDefault="00B34AC2" w:rsidP="00B34AC2">
            <w:r w:rsidRPr="00B34AC2">
              <w:t>Экспериментирование Сюжетные</w:t>
            </w:r>
          </w:p>
          <w:p w14:paraId="3E0CB689" w14:textId="77777777" w:rsidR="00B34AC2" w:rsidRPr="00B34AC2" w:rsidRDefault="00B34AC2" w:rsidP="00B34AC2">
            <w:r w:rsidRPr="00B34AC2">
              <w:t>самодеятельные игры</w:t>
            </w:r>
          </w:p>
          <w:p w14:paraId="08C36A1C" w14:textId="77777777" w:rsidR="00B34AC2" w:rsidRPr="00B34AC2" w:rsidRDefault="00B34AC2" w:rsidP="00B34AC2">
            <w:r w:rsidRPr="00B34AC2">
              <w:t>(с собственными</w:t>
            </w:r>
          </w:p>
          <w:p w14:paraId="4BCA5A76" w14:textId="77777777" w:rsidR="00B34AC2" w:rsidRPr="00B34AC2" w:rsidRDefault="00B34AC2" w:rsidP="00B34AC2">
            <w:r w:rsidRPr="00B34AC2">
              <w:t>знаниями детей на</w:t>
            </w:r>
          </w:p>
          <w:p w14:paraId="2CFD33BD" w14:textId="77777777" w:rsidR="00B34AC2" w:rsidRPr="00B34AC2" w:rsidRDefault="00B34AC2" w:rsidP="00B34AC2">
            <w:r w:rsidRPr="00B34AC2">
              <w:t>основе их опыта).</w:t>
            </w:r>
          </w:p>
          <w:p w14:paraId="08B6AF75" w14:textId="77777777" w:rsidR="00B34AC2" w:rsidRPr="00B34AC2" w:rsidRDefault="00B34AC2" w:rsidP="00B34AC2">
            <w:r w:rsidRPr="00B34AC2">
              <w:t xml:space="preserve">Самодеятельность дошкольников; изобразительная </w:t>
            </w:r>
            <w:proofErr w:type="spellStart"/>
            <w:r w:rsidRPr="00B34AC2">
              <w:t>деят-ть</w:t>
            </w:r>
            <w:proofErr w:type="spellEnd"/>
            <w:r w:rsidRPr="00B34AC2">
              <w:t>;</w:t>
            </w:r>
          </w:p>
          <w:p w14:paraId="6375CE27" w14:textId="77777777" w:rsidR="00B34AC2" w:rsidRPr="00B34AC2" w:rsidRDefault="00B34AC2" w:rsidP="00B34AC2">
            <w:r w:rsidRPr="00B34AC2">
              <w:t>труд в природе; конструирование; бытовая деятельность; наблюдение</w:t>
            </w:r>
          </w:p>
        </w:tc>
      </w:tr>
      <w:tr w:rsidR="00B34AC2" w:rsidRPr="00B34AC2" w14:paraId="31C21BC7" w14:textId="77777777" w:rsidTr="00E30723">
        <w:trPr>
          <w:trHeight w:val="2736"/>
        </w:trPr>
        <w:tc>
          <w:tcPr>
            <w:tcW w:w="2381" w:type="dxa"/>
            <w:vMerge w:val="restart"/>
            <w:tcBorders>
              <w:top w:val="single" w:sz="6" w:space="0" w:color="auto"/>
              <w:left w:val="single" w:sz="6" w:space="0" w:color="auto"/>
              <w:right w:val="single" w:sz="6" w:space="0" w:color="auto"/>
            </w:tcBorders>
          </w:tcPr>
          <w:p w14:paraId="7E61D226" w14:textId="77777777" w:rsidR="00B34AC2" w:rsidRPr="00B34AC2" w:rsidRDefault="00B34AC2" w:rsidP="00B34AC2">
            <w:pPr>
              <w:rPr>
                <w:b/>
                <w:bCs/>
              </w:rPr>
            </w:pPr>
            <w:proofErr w:type="gramStart"/>
            <w:r w:rsidRPr="00B34AC2">
              <w:rPr>
                <w:b/>
                <w:bCs/>
              </w:rPr>
              <w:t>2 .</w:t>
            </w:r>
            <w:proofErr w:type="gramEnd"/>
            <w:r w:rsidRPr="00B34AC2">
              <w:rPr>
                <w:b/>
                <w:bCs/>
              </w:rPr>
              <w:t xml:space="preserve"> Приобщение к</w:t>
            </w:r>
          </w:p>
          <w:p w14:paraId="09C7EC47" w14:textId="77777777" w:rsidR="00B34AC2" w:rsidRPr="00B34AC2" w:rsidRDefault="00B34AC2" w:rsidP="00B34AC2">
            <w:pPr>
              <w:rPr>
                <w:b/>
                <w:bCs/>
              </w:rPr>
            </w:pPr>
            <w:r w:rsidRPr="00B34AC2">
              <w:rPr>
                <w:b/>
                <w:bCs/>
              </w:rPr>
              <w:t>элементарным</w:t>
            </w:r>
          </w:p>
          <w:p w14:paraId="55C005A1" w14:textId="77777777" w:rsidR="00B34AC2" w:rsidRPr="00B34AC2" w:rsidRDefault="00B34AC2" w:rsidP="00B34AC2">
            <w:pPr>
              <w:rPr>
                <w:b/>
                <w:bCs/>
              </w:rPr>
            </w:pPr>
            <w:r w:rsidRPr="00B34AC2">
              <w:rPr>
                <w:b/>
                <w:bCs/>
              </w:rPr>
              <w:t>общепринятым</w:t>
            </w:r>
          </w:p>
          <w:p w14:paraId="42A4E747" w14:textId="77777777" w:rsidR="00B34AC2" w:rsidRPr="00B34AC2" w:rsidRDefault="00B34AC2" w:rsidP="00B34AC2">
            <w:pPr>
              <w:rPr>
                <w:b/>
                <w:bCs/>
              </w:rPr>
            </w:pPr>
            <w:r w:rsidRPr="00B34AC2">
              <w:rPr>
                <w:b/>
                <w:bCs/>
              </w:rPr>
              <w:t>нормам и правилам</w:t>
            </w:r>
          </w:p>
          <w:p w14:paraId="4B4956F3" w14:textId="77777777" w:rsidR="00B34AC2" w:rsidRPr="00B34AC2" w:rsidRDefault="00B34AC2" w:rsidP="00B34AC2">
            <w:pPr>
              <w:rPr>
                <w:b/>
                <w:bCs/>
              </w:rPr>
            </w:pPr>
            <w:r w:rsidRPr="00B34AC2">
              <w:rPr>
                <w:b/>
                <w:bCs/>
              </w:rPr>
              <w:t>взаимоотношения со</w:t>
            </w:r>
          </w:p>
          <w:p w14:paraId="57997F0B" w14:textId="77777777" w:rsidR="00B34AC2" w:rsidRPr="00B34AC2" w:rsidRDefault="00B34AC2" w:rsidP="00B34AC2">
            <w:pPr>
              <w:rPr>
                <w:b/>
                <w:bCs/>
              </w:rPr>
            </w:pPr>
            <w:r w:rsidRPr="00B34AC2">
              <w:rPr>
                <w:b/>
                <w:bCs/>
              </w:rPr>
              <w:t>сверстниками и</w:t>
            </w:r>
          </w:p>
          <w:p w14:paraId="36ABAFE0" w14:textId="77777777" w:rsidR="00B34AC2" w:rsidRPr="00B34AC2" w:rsidRDefault="00B34AC2" w:rsidP="00B34AC2">
            <w:pPr>
              <w:rPr>
                <w:b/>
                <w:bCs/>
              </w:rPr>
            </w:pPr>
            <w:r w:rsidRPr="00B34AC2">
              <w:rPr>
                <w:b/>
                <w:bCs/>
              </w:rPr>
              <w:t>взрослыми</w:t>
            </w:r>
          </w:p>
        </w:tc>
        <w:tc>
          <w:tcPr>
            <w:tcW w:w="0" w:type="auto"/>
            <w:tcBorders>
              <w:top w:val="single" w:sz="6" w:space="0" w:color="auto"/>
              <w:left w:val="single" w:sz="6" w:space="0" w:color="auto"/>
              <w:bottom w:val="single" w:sz="6" w:space="0" w:color="auto"/>
              <w:right w:val="single" w:sz="6" w:space="0" w:color="auto"/>
            </w:tcBorders>
          </w:tcPr>
          <w:p w14:paraId="7386E6E9" w14:textId="77777777" w:rsidR="00B34AC2" w:rsidRPr="00B34AC2" w:rsidRDefault="00B34AC2" w:rsidP="00B34AC2"/>
        </w:tc>
        <w:tc>
          <w:tcPr>
            <w:tcW w:w="0" w:type="auto"/>
            <w:vMerge w:val="restart"/>
            <w:tcBorders>
              <w:top w:val="single" w:sz="6" w:space="0" w:color="auto"/>
              <w:left w:val="single" w:sz="6" w:space="0" w:color="auto"/>
              <w:right w:val="single" w:sz="6" w:space="0" w:color="auto"/>
            </w:tcBorders>
          </w:tcPr>
          <w:p w14:paraId="19555DE0" w14:textId="77777777" w:rsidR="00B34AC2" w:rsidRPr="00B34AC2" w:rsidRDefault="00B34AC2" w:rsidP="00B34AC2">
            <w:r w:rsidRPr="00B34AC2">
              <w:t>Беседы- занятия, чтение</w:t>
            </w:r>
          </w:p>
          <w:p w14:paraId="7AFF1D22" w14:textId="77777777" w:rsidR="00B34AC2" w:rsidRPr="00B34AC2" w:rsidRDefault="00B34AC2" w:rsidP="00B34AC2">
            <w:r w:rsidRPr="00B34AC2">
              <w:t>худ. литературы,</w:t>
            </w:r>
          </w:p>
          <w:p w14:paraId="280D9B7D" w14:textId="77777777" w:rsidR="00B34AC2" w:rsidRPr="00B34AC2" w:rsidRDefault="00B34AC2" w:rsidP="00B34AC2">
            <w:r w:rsidRPr="00B34AC2">
              <w:t>проблемные ситуации,</w:t>
            </w:r>
          </w:p>
          <w:p w14:paraId="2D12C0E2" w14:textId="77777777" w:rsidR="00B34AC2" w:rsidRPr="00B34AC2" w:rsidRDefault="00B34AC2" w:rsidP="00B34AC2">
            <w:proofErr w:type="spellStart"/>
            <w:proofErr w:type="gramStart"/>
            <w:r w:rsidRPr="00B34AC2">
              <w:t>поисково</w:t>
            </w:r>
            <w:proofErr w:type="spellEnd"/>
            <w:r w:rsidRPr="00B34AC2">
              <w:t xml:space="preserve"> -творческие</w:t>
            </w:r>
            <w:proofErr w:type="gramEnd"/>
          </w:p>
          <w:p w14:paraId="437E79F7" w14:textId="77777777" w:rsidR="00B34AC2" w:rsidRPr="00B34AC2" w:rsidRDefault="00B34AC2" w:rsidP="00B34AC2">
            <w:r w:rsidRPr="00B34AC2">
              <w:t>задания, экскурсии,</w:t>
            </w:r>
          </w:p>
          <w:p w14:paraId="6619C6BB" w14:textId="77777777" w:rsidR="00B34AC2" w:rsidRPr="00B34AC2" w:rsidRDefault="00B34AC2" w:rsidP="00B34AC2">
            <w:r w:rsidRPr="00B34AC2">
              <w:t>праздники, просмотр</w:t>
            </w:r>
          </w:p>
          <w:p w14:paraId="05E9D126" w14:textId="77777777" w:rsidR="00B34AC2" w:rsidRPr="00B34AC2" w:rsidRDefault="00B34AC2" w:rsidP="00B34AC2">
            <w:proofErr w:type="spellStart"/>
            <w:r w:rsidRPr="00B34AC2">
              <w:t>видиофильмов</w:t>
            </w:r>
            <w:proofErr w:type="spellEnd"/>
            <w:r w:rsidRPr="00B34AC2">
              <w:t>,</w:t>
            </w:r>
          </w:p>
          <w:p w14:paraId="760950C7" w14:textId="77777777" w:rsidR="00B34AC2" w:rsidRPr="00B34AC2" w:rsidRDefault="00B34AC2" w:rsidP="00B34AC2">
            <w:r w:rsidRPr="00B34AC2">
              <w:t>театрализованные</w:t>
            </w:r>
          </w:p>
          <w:p w14:paraId="5E6CE86A" w14:textId="77777777" w:rsidR="00B34AC2" w:rsidRPr="00B34AC2" w:rsidRDefault="00B34AC2" w:rsidP="00B34AC2">
            <w:r w:rsidRPr="00B34AC2">
              <w:t>постановки, решение задач</w:t>
            </w:r>
          </w:p>
        </w:tc>
        <w:tc>
          <w:tcPr>
            <w:tcW w:w="3988" w:type="dxa"/>
            <w:vMerge w:val="restart"/>
            <w:tcBorders>
              <w:top w:val="single" w:sz="6" w:space="0" w:color="auto"/>
              <w:left w:val="single" w:sz="6" w:space="0" w:color="auto"/>
              <w:right w:val="single" w:sz="6" w:space="0" w:color="auto"/>
            </w:tcBorders>
          </w:tcPr>
          <w:p w14:paraId="131D09BF" w14:textId="77777777" w:rsidR="00B34AC2" w:rsidRPr="00B34AC2" w:rsidRDefault="00B34AC2" w:rsidP="00B34AC2">
            <w:r w:rsidRPr="00B34AC2">
              <w:t>Индивидуальная работа во</w:t>
            </w:r>
          </w:p>
          <w:p w14:paraId="5C0B92B1" w14:textId="77777777" w:rsidR="00B34AC2" w:rsidRPr="00B34AC2" w:rsidRDefault="00B34AC2" w:rsidP="00B34AC2">
            <w:r w:rsidRPr="00B34AC2">
              <w:t>время утреннего приема</w:t>
            </w:r>
          </w:p>
          <w:p w14:paraId="430773E1" w14:textId="77777777" w:rsidR="00B34AC2" w:rsidRPr="00B34AC2" w:rsidRDefault="00B34AC2" w:rsidP="00B34AC2">
            <w:r w:rsidRPr="00B34AC2">
              <w:t>Культурно-гигиенические</w:t>
            </w:r>
          </w:p>
          <w:p w14:paraId="0FF567F1" w14:textId="77777777" w:rsidR="00B34AC2" w:rsidRPr="00B34AC2" w:rsidRDefault="00B34AC2" w:rsidP="00B34AC2">
            <w:r w:rsidRPr="00B34AC2">
              <w:t>процедуры ();</w:t>
            </w:r>
          </w:p>
          <w:p w14:paraId="54A13CED" w14:textId="77777777" w:rsidR="00B34AC2" w:rsidRPr="00B34AC2" w:rsidRDefault="00B34AC2" w:rsidP="00B34AC2">
            <w:r w:rsidRPr="00B34AC2">
              <w:t>Игровая деятельность во</w:t>
            </w:r>
          </w:p>
          <w:p w14:paraId="48AB28AA" w14:textId="77777777" w:rsidR="00B34AC2" w:rsidRPr="00B34AC2" w:rsidRDefault="00B34AC2" w:rsidP="00B34AC2">
            <w:r w:rsidRPr="00B34AC2">
              <w:t>время прогулки</w:t>
            </w:r>
          </w:p>
          <w:p w14:paraId="6943D00E" w14:textId="77777777" w:rsidR="00B34AC2" w:rsidRPr="00B34AC2" w:rsidRDefault="00B34AC2" w:rsidP="00B34AC2">
            <w:r w:rsidRPr="00B34AC2">
              <w:t>дежурство; тематические</w:t>
            </w:r>
          </w:p>
          <w:p w14:paraId="6991A22B" w14:textId="77777777" w:rsidR="00B34AC2" w:rsidRPr="00B34AC2" w:rsidRDefault="00B34AC2" w:rsidP="00B34AC2">
            <w:r w:rsidRPr="00B34AC2">
              <w:t>досуги.</w:t>
            </w:r>
          </w:p>
          <w:p w14:paraId="130739D8" w14:textId="77777777" w:rsidR="00B34AC2" w:rsidRPr="00B34AC2" w:rsidRDefault="00B34AC2" w:rsidP="00B34AC2">
            <w:r w:rsidRPr="00B34AC2">
              <w:t>Минутка вежливости</w:t>
            </w:r>
          </w:p>
        </w:tc>
        <w:tc>
          <w:tcPr>
            <w:tcW w:w="4111" w:type="dxa"/>
            <w:vMerge w:val="restart"/>
            <w:tcBorders>
              <w:top w:val="single" w:sz="6" w:space="0" w:color="auto"/>
              <w:left w:val="single" w:sz="6" w:space="0" w:color="auto"/>
              <w:right w:val="single" w:sz="6" w:space="0" w:color="auto"/>
            </w:tcBorders>
          </w:tcPr>
          <w:p w14:paraId="1742CE5D" w14:textId="77777777" w:rsidR="00B34AC2" w:rsidRPr="00B34AC2" w:rsidRDefault="00B34AC2" w:rsidP="00B34AC2">
            <w:r w:rsidRPr="00B34AC2">
              <w:t>Игровая деятельность</w:t>
            </w:r>
          </w:p>
          <w:p w14:paraId="78F396C8" w14:textId="77777777" w:rsidR="00B34AC2" w:rsidRPr="00B34AC2" w:rsidRDefault="00B34AC2" w:rsidP="00B34AC2">
            <w:r w:rsidRPr="00B34AC2">
              <w:t>(игры в парах, совместные игры с</w:t>
            </w:r>
          </w:p>
          <w:p w14:paraId="33EC5E0F" w14:textId="77777777" w:rsidR="00B34AC2" w:rsidRPr="00B34AC2" w:rsidRDefault="00B34AC2" w:rsidP="00B34AC2">
            <w:r w:rsidRPr="00B34AC2">
              <w:t>Несколькими партнерами,</w:t>
            </w:r>
          </w:p>
          <w:p w14:paraId="0DE13267" w14:textId="77777777" w:rsidR="00B34AC2" w:rsidRPr="00B34AC2" w:rsidRDefault="00B34AC2" w:rsidP="00B34AC2">
            <w:r w:rsidRPr="00B34AC2">
              <w:t xml:space="preserve">хороводные игры, игры с правилами), </w:t>
            </w:r>
            <w:proofErr w:type="spellStart"/>
            <w:r w:rsidRPr="00B34AC2">
              <w:t>дидакт</w:t>
            </w:r>
            <w:proofErr w:type="spellEnd"/>
            <w:r w:rsidRPr="00B34AC2">
              <w:t>. игры,</w:t>
            </w:r>
          </w:p>
          <w:p w14:paraId="135761CD" w14:textId="77777777" w:rsidR="00B34AC2" w:rsidRPr="00B34AC2" w:rsidRDefault="00B34AC2" w:rsidP="00B34AC2">
            <w:r w:rsidRPr="00B34AC2">
              <w:t>сюжетно-ролевые игры, дежурство,</w:t>
            </w:r>
          </w:p>
          <w:p w14:paraId="1A4FBAC9" w14:textId="77777777" w:rsidR="00B34AC2" w:rsidRPr="00B34AC2" w:rsidRDefault="00B34AC2" w:rsidP="00B34AC2">
            <w:r w:rsidRPr="00B34AC2">
              <w:t>самообслуживание,</w:t>
            </w:r>
          </w:p>
          <w:p w14:paraId="7FBD652B" w14:textId="77777777" w:rsidR="00B34AC2" w:rsidRPr="00B34AC2" w:rsidRDefault="00B34AC2" w:rsidP="00B34AC2">
            <w:r w:rsidRPr="00B34AC2">
              <w:t>подвижные, театрализованные</w:t>
            </w:r>
          </w:p>
          <w:p w14:paraId="1FDF0CA6" w14:textId="77777777" w:rsidR="00B34AC2" w:rsidRPr="00B34AC2" w:rsidRDefault="00B34AC2" w:rsidP="00B34AC2">
            <w:r w:rsidRPr="00B34AC2">
              <w:t xml:space="preserve">игры, продуктивная </w:t>
            </w:r>
            <w:proofErr w:type="spellStart"/>
            <w:r w:rsidRPr="00B34AC2">
              <w:t>деят-ть</w:t>
            </w:r>
            <w:proofErr w:type="spellEnd"/>
          </w:p>
          <w:p w14:paraId="4AF4F0AE" w14:textId="77777777" w:rsidR="00B34AC2" w:rsidRPr="00B34AC2" w:rsidRDefault="00B34AC2" w:rsidP="00B34AC2">
            <w:r w:rsidRPr="00B34AC2">
              <w:t>настольно-</w:t>
            </w:r>
            <w:proofErr w:type="gramStart"/>
            <w:r w:rsidRPr="00B34AC2">
              <w:t>печатные  игры</w:t>
            </w:r>
            <w:proofErr w:type="gramEnd"/>
          </w:p>
        </w:tc>
      </w:tr>
      <w:tr w:rsidR="00B34AC2" w:rsidRPr="00B34AC2" w14:paraId="06C2ABE5" w14:textId="77777777" w:rsidTr="00E30723">
        <w:trPr>
          <w:trHeight w:val="65"/>
        </w:trPr>
        <w:tc>
          <w:tcPr>
            <w:tcW w:w="2381" w:type="dxa"/>
            <w:vMerge/>
            <w:tcBorders>
              <w:left w:val="single" w:sz="6" w:space="0" w:color="auto"/>
              <w:bottom w:val="single" w:sz="6" w:space="0" w:color="auto"/>
              <w:right w:val="single" w:sz="6" w:space="0" w:color="auto"/>
            </w:tcBorders>
          </w:tcPr>
          <w:p w14:paraId="7EB06F97"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51B5ECF0" w14:textId="77777777" w:rsidR="00B34AC2" w:rsidRPr="00B34AC2" w:rsidRDefault="00B34AC2" w:rsidP="00B34AC2"/>
        </w:tc>
        <w:tc>
          <w:tcPr>
            <w:tcW w:w="0" w:type="auto"/>
            <w:vMerge/>
            <w:tcBorders>
              <w:left w:val="single" w:sz="6" w:space="0" w:color="auto"/>
              <w:bottom w:val="single" w:sz="6" w:space="0" w:color="auto"/>
              <w:right w:val="single" w:sz="6" w:space="0" w:color="auto"/>
            </w:tcBorders>
          </w:tcPr>
          <w:p w14:paraId="4B4FA168" w14:textId="77777777" w:rsidR="00B34AC2" w:rsidRPr="00B34AC2" w:rsidRDefault="00B34AC2" w:rsidP="00B34AC2"/>
        </w:tc>
        <w:tc>
          <w:tcPr>
            <w:tcW w:w="3988" w:type="dxa"/>
            <w:vMerge/>
            <w:tcBorders>
              <w:left w:val="single" w:sz="6" w:space="0" w:color="auto"/>
              <w:bottom w:val="single" w:sz="6" w:space="0" w:color="auto"/>
              <w:right w:val="single" w:sz="6" w:space="0" w:color="auto"/>
            </w:tcBorders>
          </w:tcPr>
          <w:p w14:paraId="48EFF40A" w14:textId="77777777" w:rsidR="00B34AC2" w:rsidRPr="00B34AC2" w:rsidRDefault="00B34AC2" w:rsidP="00B34AC2"/>
        </w:tc>
        <w:tc>
          <w:tcPr>
            <w:tcW w:w="4111" w:type="dxa"/>
            <w:vMerge/>
            <w:tcBorders>
              <w:left w:val="single" w:sz="6" w:space="0" w:color="auto"/>
              <w:bottom w:val="single" w:sz="4" w:space="0" w:color="auto"/>
              <w:right w:val="single" w:sz="6" w:space="0" w:color="auto"/>
            </w:tcBorders>
          </w:tcPr>
          <w:p w14:paraId="3871F4A2" w14:textId="77777777" w:rsidR="00B34AC2" w:rsidRPr="00B34AC2" w:rsidRDefault="00B34AC2" w:rsidP="00B34AC2"/>
        </w:tc>
      </w:tr>
      <w:tr w:rsidR="00B34AC2" w:rsidRPr="00B34AC2" w14:paraId="739EF0C5" w14:textId="77777777" w:rsidTr="00E30723">
        <w:trPr>
          <w:trHeight w:val="65"/>
        </w:trPr>
        <w:tc>
          <w:tcPr>
            <w:tcW w:w="2381" w:type="dxa"/>
            <w:tcBorders>
              <w:top w:val="single" w:sz="6" w:space="0" w:color="auto"/>
              <w:left w:val="single" w:sz="6" w:space="0" w:color="auto"/>
              <w:right w:val="single" w:sz="6" w:space="0" w:color="auto"/>
            </w:tcBorders>
          </w:tcPr>
          <w:p w14:paraId="754916C7" w14:textId="77777777" w:rsidR="00B34AC2" w:rsidRPr="00B34AC2" w:rsidRDefault="00B34AC2" w:rsidP="00B34AC2">
            <w:pPr>
              <w:rPr>
                <w:b/>
                <w:bCs/>
              </w:rPr>
            </w:pPr>
            <w:r w:rsidRPr="00B34AC2">
              <w:rPr>
                <w:b/>
                <w:bCs/>
              </w:rPr>
              <w:t>3. Формирование</w:t>
            </w:r>
          </w:p>
          <w:p w14:paraId="0FFBBF0A" w14:textId="77777777" w:rsidR="00B34AC2" w:rsidRPr="00B34AC2" w:rsidRDefault="00B34AC2" w:rsidP="00B34AC2">
            <w:pPr>
              <w:rPr>
                <w:b/>
                <w:bCs/>
              </w:rPr>
            </w:pPr>
            <w:r w:rsidRPr="00B34AC2">
              <w:rPr>
                <w:b/>
                <w:bCs/>
              </w:rPr>
              <w:lastRenderedPageBreak/>
              <w:t>гендерной, семейной и</w:t>
            </w:r>
          </w:p>
          <w:p w14:paraId="47DCA817" w14:textId="77777777" w:rsidR="00B34AC2" w:rsidRPr="00B34AC2" w:rsidRDefault="00B34AC2" w:rsidP="00B34AC2">
            <w:pPr>
              <w:rPr>
                <w:b/>
                <w:bCs/>
              </w:rPr>
            </w:pPr>
            <w:r w:rsidRPr="00B34AC2">
              <w:rPr>
                <w:b/>
                <w:bCs/>
              </w:rPr>
              <w:t>гражданской</w:t>
            </w:r>
          </w:p>
          <w:p w14:paraId="772962CD" w14:textId="77777777" w:rsidR="00B34AC2" w:rsidRPr="00B34AC2" w:rsidRDefault="00B34AC2" w:rsidP="00B34AC2">
            <w:pPr>
              <w:rPr>
                <w:b/>
                <w:bCs/>
              </w:rPr>
            </w:pPr>
            <w:r w:rsidRPr="00B34AC2">
              <w:rPr>
                <w:b/>
                <w:bCs/>
              </w:rPr>
              <w:t>принадлежности</w:t>
            </w:r>
          </w:p>
          <w:p w14:paraId="09C05A9F" w14:textId="77777777" w:rsidR="00B34AC2" w:rsidRPr="00B34AC2" w:rsidRDefault="00B34AC2" w:rsidP="00B34AC2">
            <w:pPr>
              <w:rPr>
                <w:b/>
                <w:bCs/>
              </w:rPr>
            </w:pPr>
            <w:r w:rsidRPr="00B34AC2">
              <w:t>* образ Я</w:t>
            </w:r>
          </w:p>
          <w:p w14:paraId="33613AE3" w14:textId="77777777" w:rsidR="00B34AC2" w:rsidRPr="00B34AC2" w:rsidRDefault="00B34AC2" w:rsidP="00B34AC2">
            <w:pPr>
              <w:rPr>
                <w:b/>
                <w:bCs/>
              </w:rPr>
            </w:pPr>
            <w:r w:rsidRPr="00B34AC2">
              <w:t>* семья</w:t>
            </w:r>
          </w:p>
          <w:p w14:paraId="341CE7FD" w14:textId="77777777" w:rsidR="00B34AC2" w:rsidRPr="00B34AC2" w:rsidRDefault="00B34AC2" w:rsidP="00B34AC2">
            <w:pPr>
              <w:rPr>
                <w:b/>
                <w:bCs/>
              </w:rPr>
            </w:pPr>
            <w:r w:rsidRPr="00B34AC2">
              <w:t>* детский сад</w:t>
            </w:r>
          </w:p>
          <w:p w14:paraId="53FCA05D" w14:textId="77777777" w:rsidR="00B34AC2" w:rsidRPr="00B34AC2" w:rsidRDefault="00B34AC2" w:rsidP="00B34AC2">
            <w:pPr>
              <w:rPr>
                <w:b/>
                <w:bCs/>
              </w:rPr>
            </w:pPr>
            <w:r w:rsidRPr="00B34AC2">
              <w:t>* родная страна</w:t>
            </w:r>
          </w:p>
          <w:p w14:paraId="1DA0E641" w14:textId="77777777" w:rsidR="00B34AC2" w:rsidRPr="00B34AC2" w:rsidRDefault="00B34AC2" w:rsidP="00B34AC2">
            <w:pPr>
              <w:rPr>
                <w:b/>
                <w:bCs/>
              </w:rPr>
            </w:pPr>
            <w:r w:rsidRPr="00B34AC2">
              <w:t xml:space="preserve">* наша армия </w:t>
            </w:r>
          </w:p>
          <w:p w14:paraId="40AE169E" w14:textId="77777777" w:rsidR="00B34AC2" w:rsidRPr="00B34AC2" w:rsidRDefault="00B34AC2" w:rsidP="00B34AC2">
            <w:pPr>
              <w:rPr>
                <w:b/>
                <w:bCs/>
              </w:rPr>
            </w:pPr>
          </w:p>
        </w:tc>
        <w:tc>
          <w:tcPr>
            <w:tcW w:w="0" w:type="auto"/>
            <w:tcBorders>
              <w:top w:val="single" w:sz="6" w:space="0" w:color="auto"/>
              <w:left w:val="single" w:sz="6" w:space="0" w:color="auto"/>
              <w:right w:val="single" w:sz="6" w:space="0" w:color="auto"/>
            </w:tcBorders>
          </w:tcPr>
          <w:p w14:paraId="71A67E6B"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1B4CB29A" w14:textId="77777777" w:rsidR="00B34AC2" w:rsidRPr="00B34AC2" w:rsidRDefault="00B34AC2" w:rsidP="00B34AC2">
            <w:r w:rsidRPr="00B34AC2">
              <w:t>Викторины, КВН,</w:t>
            </w:r>
          </w:p>
          <w:p w14:paraId="686C8ECA" w14:textId="77777777" w:rsidR="00B34AC2" w:rsidRPr="00B34AC2" w:rsidRDefault="00B34AC2" w:rsidP="00B34AC2">
            <w:r w:rsidRPr="00B34AC2">
              <w:lastRenderedPageBreak/>
              <w:t>познавательные досуги,</w:t>
            </w:r>
          </w:p>
          <w:p w14:paraId="27AEDB36" w14:textId="77777777" w:rsidR="00B34AC2" w:rsidRPr="00B34AC2" w:rsidRDefault="00B34AC2" w:rsidP="00B34AC2">
            <w:r w:rsidRPr="00B34AC2">
              <w:t>тематические досуги,</w:t>
            </w:r>
          </w:p>
          <w:p w14:paraId="7A1C7BCF" w14:textId="77777777" w:rsidR="00B34AC2" w:rsidRPr="00B34AC2" w:rsidRDefault="00B34AC2" w:rsidP="00B34AC2">
            <w:r w:rsidRPr="00B34AC2">
              <w:t>чтение</w:t>
            </w:r>
          </w:p>
          <w:p w14:paraId="31C6A232" w14:textId="77777777" w:rsidR="00B34AC2" w:rsidRPr="00B34AC2" w:rsidRDefault="00B34AC2" w:rsidP="00B34AC2">
            <w:r w:rsidRPr="00B34AC2">
              <w:t>рассказ</w:t>
            </w:r>
          </w:p>
          <w:p w14:paraId="2C492484" w14:textId="77777777" w:rsidR="00B34AC2" w:rsidRPr="00B34AC2" w:rsidRDefault="00B34AC2" w:rsidP="00B34AC2">
            <w:r w:rsidRPr="00B34AC2">
              <w:t>экскурсия</w:t>
            </w:r>
          </w:p>
        </w:tc>
        <w:tc>
          <w:tcPr>
            <w:tcW w:w="3988" w:type="dxa"/>
            <w:tcBorders>
              <w:top w:val="single" w:sz="6" w:space="0" w:color="auto"/>
              <w:left w:val="single" w:sz="6" w:space="0" w:color="auto"/>
              <w:right w:val="single" w:sz="6" w:space="0" w:color="auto"/>
            </w:tcBorders>
          </w:tcPr>
          <w:p w14:paraId="0D0AB951" w14:textId="77777777" w:rsidR="00B34AC2" w:rsidRPr="00B34AC2" w:rsidRDefault="00B34AC2" w:rsidP="00B34AC2">
            <w:r w:rsidRPr="00B34AC2">
              <w:lastRenderedPageBreak/>
              <w:t>Проектная деятельность</w:t>
            </w:r>
          </w:p>
          <w:p w14:paraId="6F741856" w14:textId="77777777" w:rsidR="00B34AC2" w:rsidRPr="00B34AC2" w:rsidRDefault="00B34AC2" w:rsidP="00B34AC2">
            <w:r w:rsidRPr="00B34AC2">
              <w:lastRenderedPageBreak/>
              <w:t>Исследовательская</w:t>
            </w:r>
          </w:p>
          <w:p w14:paraId="53D6991F" w14:textId="77777777" w:rsidR="00B34AC2" w:rsidRPr="00B34AC2" w:rsidRDefault="00B34AC2" w:rsidP="00B34AC2">
            <w:r w:rsidRPr="00B34AC2">
              <w:t>деятельность</w:t>
            </w:r>
          </w:p>
        </w:tc>
        <w:tc>
          <w:tcPr>
            <w:tcW w:w="4111" w:type="dxa"/>
            <w:tcBorders>
              <w:top w:val="single" w:sz="4" w:space="0" w:color="auto"/>
              <w:left w:val="single" w:sz="6" w:space="0" w:color="auto"/>
              <w:right w:val="single" w:sz="6" w:space="0" w:color="auto"/>
            </w:tcBorders>
          </w:tcPr>
          <w:p w14:paraId="6ABD1A18" w14:textId="77777777" w:rsidR="00B34AC2" w:rsidRPr="00B34AC2" w:rsidRDefault="00B34AC2" w:rsidP="00B34AC2"/>
        </w:tc>
      </w:tr>
      <w:tr w:rsidR="00B34AC2" w:rsidRPr="00B34AC2" w14:paraId="7AC33B8E" w14:textId="77777777" w:rsidTr="00E30723">
        <w:tc>
          <w:tcPr>
            <w:tcW w:w="2381" w:type="dxa"/>
            <w:tcBorders>
              <w:top w:val="single" w:sz="6" w:space="0" w:color="auto"/>
              <w:left w:val="single" w:sz="6" w:space="0" w:color="auto"/>
              <w:bottom w:val="single" w:sz="6" w:space="0" w:color="auto"/>
              <w:right w:val="single" w:sz="6" w:space="0" w:color="auto"/>
            </w:tcBorders>
          </w:tcPr>
          <w:p w14:paraId="33879E8B" w14:textId="77777777" w:rsidR="00B34AC2" w:rsidRPr="00B34AC2" w:rsidRDefault="00B34AC2" w:rsidP="00B34AC2">
            <w:pPr>
              <w:rPr>
                <w:b/>
                <w:bCs/>
              </w:rPr>
            </w:pPr>
            <w:r w:rsidRPr="00B34AC2">
              <w:rPr>
                <w:b/>
                <w:bCs/>
              </w:rPr>
              <w:t>4. Формирование патриотических чувств</w:t>
            </w:r>
          </w:p>
        </w:tc>
        <w:tc>
          <w:tcPr>
            <w:tcW w:w="0" w:type="auto"/>
            <w:tcBorders>
              <w:top w:val="single" w:sz="6" w:space="0" w:color="auto"/>
              <w:left w:val="single" w:sz="6" w:space="0" w:color="auto"/>
              <w:bottom w:val="single" w:sz="6" w:space="0" w:color="auto"/>
              <w:right w:val="single" w:sz="6" w:space="0" w:color="auto"/>
            </w:tcBorders>
          </w:tcPr>
          <w:p w14:paraId="74DA0067"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6A4E5B50" w14:textId="77777777" w:rsidR="00B34AC2" w:rsidRPr="00B34AC2" w:rsidRDefault="00B34AC2" w:rsidP="00B34AC2">
            <w:r w:rsidRPr="00B34AC2">
              <w:t>Познавательные беседы, развлечения, настольные игры, чтение, творческие задания, видеофильмы, экскурсии</w:t>
            </w:r>
          </w:p>
        </w:tc>
        <w:tc>
          <w:tcPr>
            <w:tcW w:w="3988" w:type="dxa"/>
            <w:tcBorders>
              <w:top w:val="single" w:sz="6" w:space="0" w:color="auto"/>
              <w:left w:val="single" w:sz="6" w:space="0" w:color="auto"/>
              <w:bottom w:val="single" w:sz="6" w:space="0" w:color="auto"/>
              <w:right w:val="single" w:sz="6" w:space="0" w:color="auto"/>
            </w:tcBorders>
          </w:tcPr>
          <w:p w14:paraId="5B11FB7B" w14:textId="77777777" w:rsidR="00B34AC2" w:rsidRPr="00B34AC2" w:rsidRDefault="00B34AC2" w:rsidP="00B34AC2">
            <w:r w:rsidRPr="00B34AC2">
              <w:t>Игра</w:t>
            </w:r>
          </w:p>
          <w:p w14:paraId="5BE97B58" w14:textId="77777777" w:rsidR="00B34AC2" w:rsidRPr="00B34AC2" w:rsidRDefault="00B34AC2" w:rsidP="00B34AC2">
            <w:r w:rsidRPr="00B34AC2">
              <w:t>Наблюдение Проектная деятельность</w:t>
            </w:r>
          </w:p>
          <w:p w14:paraId="272DBAC2" w14:textId="77777777" w:rsidR="00B34AC2" w:rsidRPr="00B34AC2" w:rsidRDefault="00B34AC2" w:rsidP="00B34AC2"/>
        </w:tc>
        <w:tc>
          <w:tcPr>
            <w:tcW w:w="4111" w:type="dxa"/>
            <w:tcBorders>
              <w:top w:val="single" w:sz="6" w:space="0" w:color="auto"/>
              <w:left w:val="single" w:sz="6" w:space="0" w:color="auto"/>
              <w:bottom w:val="single" w:sz="6" w:space="0" w:color="auto"/>
              <w:right w:val="single" w:sz="6" w:space="0" w:color="auto"/>
            </w:tcBorders>
          </w:tcPr>
          <w:p w14:paraId="20626B83" w14:textId="77777777" w:rsidR="00B34AC2" w:rsidRPr="00B34AC2" w:rsidRDefault="00B34AC2" w:rsidP="00B34AC2">
            <w:r w:rsidRPr="00B34AC2">
              <w:t>Рассматривание иллюстраций, дидактическая игра, изобразительная деятельность</w:t>
            </w:r>
          </w:p>
        </w:tc>
      </w:tr>
      <w:tr w:rsidR="00B34AC2" w:rsidRPr="00B34AC2" w14:paraId="68455248" w14:textId="77777777" w:rsidTr="00E30723">
        <w:tc>
          <w:tcPr>
            <w:tcW w:w="2381" w:type="dxa"/>
            <w:tcBorders>
              <w:top w:val="single" w:sz="6" w:space="0" w:color="auto"/>
              <w:left w:val="single" w:sz="6" w:space="0" w:color="auto"/>
              <w:bottom w:val="single" w:sz="6" w:space="0" w:color="auto"/>
              <w:right w:val="single" w:sz="6" w:space="0" w:color="auto"/>
            </w:tcBorders>
          </w:tcPr>
          <w:p w14:paraId="2ED0B4EB" w14:textId="77777777" w:rsidR="00B34AC2" w:rsidRPr="00B34AC2" w:rsidRDefault="00B34AC2" w:rsidP="00B34AC2">
            <w:pPr>
              <w:rPr>
                <w:b/>
                <w:bCs/>
              </w:rPr>
            </w:pPr>
            <w:r w:rsidRPr="00B34AC2">
              <w:rPr>
                <w:b/>
                <w:bCs/>
              </w:rPr>
              <w:t>5. Формирование чувства</w:t>
            </w:r>
          </w:p>
          <w:p w14:paraId="17B95871" w14:textId="77777777" w:rsidR="00B34AC2" w:rsidRPr="00B34AC2" w:rsidRDefault="00B34AC2" w:rsidP="00B34AC2">
            <w:pPr>
              <w:rPr>
                <w:b/>
                <w:bCs/>
              </w:rPr>
            </w:pPr>
            <w:r w:rsidRPr="00B34AC2">
              <w:rPr>
                <w:b/>
                <w:bCs/>
              </w:rPr>
              <w:t>принадлежности к мировому сообществу</w:t>
            </w:r>
          </w:p>
        </w:tc>
        <w:tc>
          <w:tcPr>
            <w:tcW w:w="0" w:type="auto"/>
            <w:tcBorders>
              <w:top w:val="single" w:sz="6" w:space="0" w:color="auto"/>
              <w:left w:val="single" w:sz="6" w:space="0" w:color="auto"/>
              <w:bottom w:val="single" w:sz="6" w:space="0" w:color="auto"/>
              <w:right w:val="single" w:sz="6" w:space="0" w:color="auto"/>
            </w:tcBorders>
          </w:tcPr>
          <w:p w14:paraId="3C829BF3"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79A59C41" w14:textId="77777777" w:rsidR="00B34AC2" w:rsidRPr="00B34AC2" w:rsidRDefault="00B34AC2" w:rsidP="00B34AC2">
            <w:r w:rsidRPr="00B34AC2">
              <w:t>Познавательные викторины, конструирование, чтение</w:t>
            </w:r>
          </w:p>
        </w:tc>
        <w:tc>
          <w:tcPr>
            <w:tcW w:w="3988" w:type="dxa"/>
            <w:tcBorders>
              <w:top w:val="single" w:sz="6" w:space="0" w:color="auto"/>
              <w:left w:val="single" w:sz="6" w:space="0" w:color="auto"/>
              <w:bottom w:val="single" w:sz="6" w:space="0" w:color="auto"/>
              <w:right w:val="single" w:sz="6" w:space="0" w:color="auto"/>
            </w:tcBorders>
          </w:tcPr>
          <w:p w14:paraId="616867CA" w14:textId="77777777" w:rsidR="00B34AC2" w:rsidRPr="00B34AC2" w:rsidRDefault="00B34AC2" w:rsidP="00B34AC2">
            <w:r w:rsidRPr="00B34AC2">
              <w:t xml:space="preserve">Индивидуальная работа, </w:t>
            </w:r>
          </w:p>
          <w:p w14:paraId="7D62AC16" w14:textId="77777777" w:rsidR="00B34AC2" w:rsidRPr="00B34AC2" w:rsidRDefault="00B34AC2" w:rsidP="00B34AC2">
            <w:r w:rsidRPr="00B34AC2">
              <w:t>прогулка</w:t>
            </w:r>
          </w:p>
          <w:p w14:paraId="4D70C3EC" w14:textId="77777777" w:rsidR="00B34AC2" w:rsidRPr="00B34AC2" w:rsidRDefault="00B34AC2" w:rsidP="00B34AC2"/>
        </w:tc>
        <w:tc>
          <w:tcPr>
            <w:tcW w:w="4111" w:type="dxa"/>
            <w:tcBorders>
              <w:top w:val="single" w:sz="6" w:space="0" w:color="auto"/>
              <w:left w:val="single" w:sz="6" w:space="0" w:color="auto"/>
              <w:bottom w:val="single" w:sz="6" w:space="0" w:color="auto"/>
              <w:right w:val="single" w:sz="6" w:space="0" w:color="auto"/>
            </w:tcBorders>
          </w:tcPr>
          <w:p w14:paraId="7A191F5B" w14:textId="77777777" w:rsidR="00B34AC2" w:rsidRPr="00B34AC2" w:rsidRDefault="00B34AC2" w:rsidP="00B34AC2">
            <w:r w:rsidRPr="00B34AC2">
              <w:t>рассматривание</w:t>
            </w:r>
          </w:p>
          <w:p w14:paraId="30D4D21B" w14:textId="77777777" w:rsidR="00B34AC2" w:rsidRPr="00B34AC2" w:rsidRDefault="00B34AC2" w:rsidP="00B34AC2">
            <w:r w:rsidRPr="00B34AC2">
              <w:t>иллюстраций,</w:t>
            </w:r>
          </w:p>
          <w:p w14:paraId="6F8D2CF3" w14:textId="77777777" w:rsidR="00B34AC2" w:rsidRPr="00B34AC2" w:rsidRDefault="00B34AC2" w:rsidP="00B34AC2">
            <w:r w:rsidRPr="00B34AC2">
              <w:t>продуктивная</w:t>
            </w:r>
          </w:p>
          <w:p w14:paraId="160249A3" w14:textId="77777777" w:rsidR="00B34AC2" w:rsidRPr="00B34AC2" w:rsidRDefault="00B34AC2" w:rsidP="00B34AC2">
            <w:r w:rsidRPr="00B34AC2">
              <w:t>деятельность,</w:t>
            </w:r>
          </w:p>
          <w:p w14:paraId="70CFA04B" w14:textId="77777777" w:rsidR="00B34AC2" w:rsidRPr="00B34AC2" w:rsidRDefault="00B34AC2" w:rsidP="00B34AC2">
            <w:r w:rsidRPr="00B34AC2">
              <w:t>театрализация</w:t>
            </w:r>
          </w:p>
        </w:tc>
      </w:tr>
      <w:tr w:rsidR="00B34AC2" w:rsidRPr="00B34AC2" w14:paraId="5BE0B837" w14:textId="77777777" w:rsidTr="00E30723">
        <w:trPr>
          <w:trHeight w:val="693"/>
        </w:trPr>
        <w:tc>
          <w:tcPr>
            <w:tcW w:w="2381" w:type="dxa"/>
            <w:tcBorders>
              <w:top w:val="single" w:sz="6" w:space="0" w:color="auto"/>
              <w:left w:val="single" w:sz="6" w:space="0" w:color="auto"/>
              <w:bottom w:val="single" w:sz="6" w:space="0" w:color="auto"/>
              <w:right w:val="single" w:sz="6" w:space="0" w:color="auto"/>
            </w:tcBorders>
          </w:tcPr>
          <w:p w14:paraId="467289DE" w14:textId="77777777" w:rsidR="00B34AC2" w:rsidRPr="00B34AC2" w:rsidRDefault="00B34AC2" w:rsidP="00B34AC2">
            <w:pPr>
              <w:rPr>
                <w:b/>
                <w:bCs/>
              </w:rPr>
            </w:pPr>
            <w:r w:rsidRPr="00B34AC2">
              <w:rPr>
                <w:b/>
                <w:bCs/>
              </w:rPr>
              <w:t>6. Формирование основ собственной безопасности</w:t>
            </w:r>
          </w:p>
          <w:p w14:paraId="331FF133" w14:textId="77777777" w:rsidR="00B34AC2" w:rsidRPr="00B34AC2" w:rsidRDefault="00B34AC2" w:rsidP="00B34AC2">
            <w:r w:rsidRPr="00B34AC2">
              <w:t xml:space="preserve">*ребенок и другие люди *ребенок и природа *ребенок дома </w:t>
            </w:r>
          </w:p>
          <w:p w14:paraId="6B750C6A" w14:textId="77777777" w:rsidR="00B34AC2" w:rsidRPr="00B34AC2" w:rsidRDefault="00B34AC2" w:rsidP="00B34AC2">
            <w:r w:rsidRPr="00B34AC2">
              <w:lastRenderedPageBreak/>
              <w:t>*ребенок и улица</w:t>
            </w:r>
          </w:p>
        </w:tc>
        <w:tc>
          <w:tcPr>
            <w:tcW w:w="0" w:type="auto"/>
            <w:tcBorders>
              <w:top w:val="single" w:sz="6" w:space="0" w:color="auto"/>
              <w:left w:val="single" w:sz="6" w:space="0" w:color="auto"/>
              <w:bottom w:val="single" w:sz="6" w:space="0" w:color="auto"/>
              <w:right w:val="single" w:sz="6" w:space="0" w:color="auto"/>
            </w:tcBorders>
          </w:tcPr>
          <w:p w14:paraId="046A2504" w14:textId="77777777" w:rsidR="00B34AC2" w:rsidRPr="00B34AC2" w:rsidRDefault="00B34AC2" w:rsidP="00B34AC2"/>
        </w:tc>
        <w:tc>
          <w:tcPr>
            <w:tcW w:w="0" w:type="auto"/>
            <w:tcBorders>
              <w:top w:val="single" w:sz="6" w:space="0" w:color="auto"/>
              <w:left w:val="single" w:sz="6" w:space="0" w:color="auto"/>
              <w:bottom w:val="single" w:sz="6" w:space="0" w:color="auto"/>
              <w:right w:val="single" w:sz="6" w:space="0" w:color="auto"/>
            </w:tcBorders>
          </w:tcPr>
          <w:p w14:paraId="771AAA25" w14:textId="77777777" w:rsidR="00B34AC2" w:rsidRPr="00B34AC2" w:rsidRDefault="00B34AC2" w:rsidP="00B34AC2">
            <w:r w:rsidRPr="00B34AC2">
              <w:t>Беседы, чтение, объяснение, напоминание,</w:t>
            </w:r>
          </w:p>
          <w:p w14:paraId="54FE4746" w14:textId="77777777" w:rsidR="00B34AC2" w:rsidRPr="00B34AC2" w:rsidRDefault="00B34AC2" w:rsidP="00B34AC2">
            <w:r w:rsidRPr="00B34AC2">
              <w:t>Упражнения,</w:t>
            </w:r>
          </w:p>
          <w:p w14:paraId="3A012FC2" w14:textId="77777777" w:rsidR="00B34AC2" w:rsidRPr="00B34AC2" w:rsidRDefault="00B34AC2" w:rsidP="00B34AC2">
            <w:r w:rsidRPr="00B34AC2">
              <w:t>Рассказ</w:t>
            </w:r>
          </w:p>
          <w:p w14:paraId="5A91EB75" w14:textId="77777777" w:rsidR="00B34AC2" w:rsidRPr="00B34AC2" w:rsidRDefault="00B34AC2" w:rsidP="00B34AC2">
            <w:r w:rsidRPr="00B34AC2">
              <w:t>Продуктивная</w:t>
            </w:r>
          </w:p>
          <w:p w14:paraId="2B02DA5F" w14:textId="77777777" w:rsidR="00B34AC2" w:rsidRPr="00B34AC2" w:rsidRDefault="00B34AC2" w:rsidP="00B34AC2">
            <w:r w:rsidRPr="00B34AC2">
              <w:lastRenderedPageBreak/>
              <w:t>Деятельность</w:t>
            </w:r>
          </w:p>
          <w:p w14:paraId="27803373" w14:textId="77777777" w:rsidR="00B34AC2" w:rsidRPr="00B34AC2" w:rsidRDefault="00B34AC2" w:rsidP="00B34AC2">
            <w:r w:rsidRPr="00B34AC2">
              <w:t>Рассматривание</w:t>
            </w:r>
          </w:p>
          <w:p w14:paraId="7C427A72" w14:textId="77777777" w:rsidR="00B34AC2" w:rsidRPr="00B34AC2" w:rsidRDefault="00B34AC2" w:rsidP="00B34AC2">
            <w:r w:rsidRPr="00B34AC2">
              <w:t>иллюстраций</w:t>
            </w:r>
          </w:p>
          <w:p w14:paraId="1D60660C" w14:textId="77777777" w:rsidR="00B34AC2" w:rsidRPr="00B34AC2" w:rsidRDefault="00B34AC2" w:rsidP="00B34AC2">
            <w:r w:rsidRPr="00B34AC2">
              <w:t>Целевые прогулки</w:t>
            </w:r>
          </w:p>
          <w:p w14:paraId="16378CF0" w14:textId="77777777" w:rsidR="00B34AC2" w:rsidRPr="00B34AC2" w:rsidRDefault="00B34AC2" w:rsidP="00B34AC2">
            <w:r w:rsidRPr="00B34AC2">
              <w:t>Свободное общение Моделирование специальных ситуаций</w:t>
            </w:r>
          </w:p>
        </w:tc>
        <w:tc>
          <w:tcPr>
            <w:tcW w:w="3988" w:type="dxa"/>
            <w:tcBorders>
              <w:top w:val="single" w:sz="6" w:space="0" w:color="auto"/>
              <w:left w:val="single" w:sz="6" w:space="0" w:color="auto"/>
              <w:bottom w:val="single" w:sz="6" w:space="0" w:color="auto"/>
              <w:right w:val="single" w:sz="6" w:space="0" w:color="auto"/>
            </w:tcBorders>
          </w:tcPr>
          <w:p w14:paraId="6C269DF7" w14:textId="77777777" w:rsidR="00B34AC2" w:rsidRPr="00B34AC2" w:rsidRDefault="00B34AC2" w:rsidP="00B34AC2">
            <w:r w:rsidRPr="00B34AC2">
              <w:lastRenderedPageBreak/>
              <w:t xml:space="preserve"> Дидактические и настольно-печатные игры; Сюжетно-ролевые игры,</w:t>
            </w:r>
          </w:p>
          <w:p w14:paraId="2086F136" w14:textId="77777777" w:rsidR="00B34AC2" w:rsidRPr="00B34AC2" w:rsidRDefault="00B34AC2" w:rsidP="00B34AC2">
            <w:r w:rsidRPr="00B34AC2">
              <w:t xml:space="preserve">минутка безопасности </w:t>
            </w:r>
          </w:p>
          <w:p w14:paraId="73E06E6B" w14:textId="77777777" w:rsidR="00B34AC2" w:rsidRPr="00B34AC2" w:rsidRDefault="00B34AC2" w:rsidP="00B34AC2">
            <w:r w:rsidRPr="00B34AC2">
              <w:t>показ, объяснение, бучение,</w:t>
            </w:r>
          </w:p>
          <w:p w14:paraId="03F8FBDB" w14:textId="77777777" w:rsidR="00B34AC2" w:rsidRPr="00B34AC2" w:rsidRDefault="00B34AC2" w:rsidP="00B34AC2">
            <w:r w:rsidRPr="00B34AC2">
              <w:t>моделирование специальных ситуаций</w:t>
            </w:r>
          </w:p>
        </w:tc>
        <w:tc>
          <w:tcPr>
            <w:tcW w:w="4111" w:type="dxa"/>
            <w:tcBorders>
              <w:top w:val="single" w:sz="6" w:space="0" w:color="auto"/>
              <w:left w:val="single" w:sz="6" w:space="0" w:color="auto"/>
              <w:bottom w:val="single" w:sz="6" w:space="0" w:color="auto"/>
              <w:right w:val="single" w:sz="6" w:space="0" w:color="auto"/>
            </w:tcBorders>
          </w:tcPr>
          <w:p w14:paraId="01E2B324" w14:textId="77777777" w:rsidR="00B34AC2" w:rsidRPr="00B34AC2" w:rsidRDefault="00B34AC2" w:rsidP="00B34AC2">
            <w:r w:rsidRPr="00B34AC2">
              <w:t>Для самостоятельной</w:t>
            </w:r>
          </w:p>
          <w:p w14:paraId="70FF107E" w14:textId="77777777" w:rsidR="00B34AC2" w:rsidRPr="00B34AC2" w:rsidRDefault="00B34AC2" w:rsidP="00B34AC2">
            <w:r w:rsidRPr="00B34AC2">
              <w:t>игровой деятельности</w:t>
            </w:r>
          </w:p>
          <w:p w14:paraId="04289642" w14:textId="77777777" w:rsidR="00B34AC2" w:rsidRPr="00B34AC2" w:rsidRDefault="00B34AC2" w:rsidP="00B34AC2">
            <w:r w:rsidRPr="00B34AC2">
              <w:t>- разметка дороги</w:t>
            </w:r>
          </w:p>
          <w:p w14:paraId="24191C59" w14:textId="77777777" w:rsidR="00B34AC2" w:rsidRPr="00B34AC2" w:rsidRDefault="00B34AC2" w:rsidP="00B34AC2">
            <w:r w:rsidRPr="00B34AC2">
              <w:t xml:space="preserve">на </w:t>
            </w:r>
            <w:proofErr w:type="gramStart"/>
            <w:r w:rsidRPr="00B34AC2">
              <w:t>участке  детского</w:t>
            </w:r>
            <w:proofErr w:type="gramEnd"/>
            <w:r w:rsidRPr="00B34AC2">
              <w:t xml:space="preserve"> сада,</w:t>
            </w:r>
          </w:p>
          <w:p w14:paraId="726148E9" w14:textId="77777777" w:rsidR="00B34AC2" w:rsidRPr="00B34AC2" w:rsidRDefault="00B34AC2" w:rsidP="00B34AC2">
            <w:r w:rsidRPr="00B34AC2">
              <w:t>Творческие задания,</w:t>
            </w:r>
          </w:p>
          <w:p w14:paraId="193716E5" w14:textId="77777777" w:rsidR="00B34AC2" w:rsidRPr="00B34AC2" w:rsidRDefault="00B34AC2" w:rsidP="00B34AC2">
            <w:r w:rsidRPr="00B34AC2">
              <w:lastRenderedPageBreak/>
              <w:t>Рассматривание</w:t>
            </w:r>
          </w:p>
          <w:p w14:paraId="71761998" w14:textId="77777777" w:rsidR="00B34AC2" w:rsidRPr="00B34AC2" w:rsidRDefault="00B34AC2" w:rsidP="00B34AC2">
            <w:r w:rsidRPr="00B34AC2">
              <w:t>Иллюстраций,</w:t>
            </w:r>
          </w:p>
          <w:p w14:paraId="5AC0C438" w14:textId="77777777" w:rsidR="00B34AC2" w:rsidRPr="00B34AC2" w:rsidRDefault="00B34AC2" w:rsidP="00B34AC2">
            <w:r w:rsidRPr="00B34AC2">
              <w:t>Дидактическая игра,</w:t>
            </w:r>
          </w:p>
          <w:p w14:paraId="303476AE" w14:textId="77777777" w:rsidR="00B34AC2" w:rsidRPr="00B34AC2" w:rsidRDefault="00B34AC2" w:rsidP="00B34AC2">
            <w:r w:rsidRPr="00B34AC2">
              <w:t>Продуктивная</w:t>
            </w:r>
          </w:p>
          <w:p w14:paraId="67B9BEFC" w14:textId="77777777" w:rsidR="00B34AC2" w:rsidRPr="00B34AC2" w:rsidRDefault="00B34AC2" w:rsidP="00B34AC2">
            <w:r w:rsidRPr="00B34AC2">
              <w:t>Деятельность Свободное общение</w:t>
            </w:r>
          </w:p>
        </w:tc>
      </w:tr>
      <w:tr w:rsidR="00B34AC2" w:rsidRPr="00B34AC2" w14:paraId="6828EA35" w14:textId="77777777" w:rsidTr="00E30723">
        <w:tc>
          <w:tcPr>
            <w:tcW w:w="14601" w:type="dxa"/>
            <w:gridSpan w:val="5"/>
            <w:tcBorders>
              <w:top w:val="single" w:sz="6" w:space="0" w:color="auto"/>
              <w:left w:val="single" w:sz="6" w:space="0" w:color="auto"/>
              <w:bottom w:val="single" w:sz="6" w:space="0" w:color="auto"/>
              <w:right w:val="single" w:sz="6" w:space="0" w:color="auto"/>
            </w:tcBorders>
          </w:tcPr>
          <w:p w14:paraId="5707FAAF" w14:textId="77777777" w:rsidR="00B34AC2" w:rsidRPr="00B34AC2" w:rsidRDefault="00B34AC2" w:rsidP="00B34AC2">
            <w:pPr>
              <w:rPr>
                <w:b/>
                <w:bCs/>
              </w:rPr>
            </w:pPr>
            <w:r w:rsidRPr="00B34AC2">
              <w:rPr>
                <w:b/>
                <w:bCs/>
              </w:rPr>
              <w:lastRenderedPageBreak/>
              <w:t>7.Развитие трудовой деятельности</w:t>
            </w:r>
          </w:p>
        </w:tc>
      </w:tr>
      <w:tr w:rsidR="00B34AC2" w:rsidRPr="00B34AC2" w14:paraId="6D72F7DD" w14:textId="77777777" w:rsidTr="00E30723">
        <w:trPr>
          <w:trHeight w:val="936"/>
        </w:trPr>
        <w:tc>
          <w:tcPr>
            <w:tcW w:w="2381" w:type="dxa"/>
            <w:tcBorders>
              <w:top w:val="single" w:sz="6" w:space="0" w:color="auto"/>
              <w:left w:val="single" w:sz="6" w:space="0" w:color="auto"/>
              <w:bottom w:val="single" w:sz="4" w:space="0" w:color="auto"/>
              <w:right w:val="single" w:sz="6" w:space="0" w:color="auto"/>
            </w:tcBorders>
          </w:tcPr>
          <w:p w14:paraId="04ADDCE8" w14:textId="77777777" w:rsidR="00B34AC2" w:rsidRPr="00B34AC2" w:rsidRDefault="00B34AC2" w:rsidP="00B34AC2">
            <w:pPr>
              <w:rPr>
                <w:b/>
                <w:bCs/>
              </w:rPr>
            </w:pPr>
            <w:r w:rsidRPr="00B34AC2">
              <w:rPr>
                <w:b/>
                <w:bCs/>
              </w:rPr>
              <w:t>7.1. Самообслуживание</w:t>
            </w:r>
          </w:p>
        </w:tc>
        <w:tc>
          <w:tcPr>
            <w:tcW w:w="0" w:type="auto"/>
            <w:tcBorders>
              <w:top w:val="single" w:sz="6" w:space="0" w:color="auto"/>
              <w:left w:val="single" w:sz="6" w:space="0" w:color="auto"/>
              <w:bottom w:val="single" w:sz="4" w:space="0" w:color="auto"/>
              <w:right w:val="single" w:sz="6" w:space="0" w:color="auto"/>
            </w:tcBorders>
          </w:tcPr>
          <w:p w14:paraId="1D00681B" w14:textId="77777777" w:rsidR="00B34AC2" w:rsidRPr="00B34AC2" w:rsidRDefault="00B34AC2" w:rsidP="00B34AC2"/>
        </w:tc>
        <w:tc>
          <w:tcPr>
            <w:tcW w:w="0" w:type="auto"/>
            <w:tcBorders>
              <w:top w:val="single" w:sz="6" w:space="0" w:color="auto"/>
              <w:left w:val="single" w:sz="6" w:space="0" w:color="auto"/>
              <w:bottom w:val="single" w:sz="4" w:space="0" w:color="auto"/>
              <w:right w:val="single" w:sz="6" w:space="0" w:color="auto"/>
            </w:tcBorders>
          </w:tcPr>
          <w:p w14:paraId="33A693A6" w14:textId="77777777" w:rsidR="00B34AC2" w:rsidRPr="00B34AC2" w:rsidRDefault="00B34AC2" w:rsidP="00B34AC2">
            <w:r w:rsidRPr="00B34AC2">
              <w:t>Чтение художественной</w:t>
            </w:r>
          </w:p>
          <w:p w14:paraId="187B17DB" w14:textId="77777777" w:rsidR="00B34AC2" w:rsidRPr="00B34AC2" w:rsidRDefault="00B34AC2" w:rsidP="00B34AC2">
            <w:r w:rsidRPr="00B34AC2">
              <w:t>литературы,</w:t>
            </w:r>
          </w:p>
          <w:p w14:paraId="454EEA26" w14:textId="77777777" w:rsidR="00B34AC2" w:rsidRPr="00B34AC2" w:rsidRDefault="00B34AC2" w:rsidP="00B34AC2">
            <w:r w:rsidRPr="00B34AC2">
              <w:t>поручения, игровые ситуации.</w:t>
            </w:r>
          </w:p>
        </w:tc>
        <w:tc>
          <w:tcPr>
            <w:tcW w:w="3988" w:type="dxa"/>
            <w:tcBorders>
              <w:top w:val="single" w:sz="6" w:space="0" w:color="auto"/>
              <w:left w:val="single" w:sz="6" w:space="0" w:color="auto"/>
              <w:bottom w:val="single" w:sz="4" w:space="0" w:color="auto"/>
              <w:right w:val="single" w:sz="6" w:space="0" w:color="auto"/>
            </w:tcBorders>
          </w:tcPr>
          <w:p w14:paraId="7F79997B" w14:textId="77777777" w:rsidR="00B34AC2" w:rsidRPr="00B34AC2" w:rsidRDefault="00B34AC2" w:rsidP="00B34AC2">
            <w:r w:rsidRPr="00B34AC2">
              <w:t xml:space="preserve"> прогулка, объяснение, дидактические и развивающие игры</w:t>
            </w:r>
          </w:p>
          <w:p w14:paraId="7701F02D" w14:textId="77777777" w:rsidR="00B34AC2" w:rsidRPr="00B34AC2" w:rsidRDefault="00B34AC2" w:rsidP="00B34AC2"/>
        </w:tc>
        <w:tc>
          <w:tcPr>
            <w:tcW w:w="4111" w:type="dxa"/>
            <w:tcBorders>
              <w:top w:val="single" w:sz="6" w:space="0" w:color="auto"/>
              <w:left w:val="single" w:sz="6" w:space="0" w:color="auto"/>
              <w:bottom w:val="single" w:sz="4" w:space="0" w:color="auto"/>
              <w:right w:val="single" w:sz="6" w:space="0" w:color="auto"/>
            </w:tcBorders>
          </w:tcPr>
          <w:p w14:paraId="2067EF27" w14:textId="77777777" w:rsidR="00B34AC2" w:rsidRPr="00B34AC2" w:rsidRDefault="00B34AC2" w:rsidP="00B34AC2">
            <w:r w:rsidRPr="00B34AC2">
              <w:t>Дидактические игры,</w:t>
            </w:r>
          </w:p>
          <w:p w14:paraId="4E4E67EF" w14:textId="77777777" w:rsidR="00B34AC2" w:rsidRPr="00B34AC2" w:rsidRDefault="00B34AC2" w:rsidP="00B34AC2">
            <w:r w:rsidRPr="00B34AC2">
              <w:t>Рассматривание иллюстраций,</w:t>
            </w:r>
          </w:p>
          <w:p w14:paraId="30F62194" w14:textId="77777777" w:rsidR="00B34AC2" w:rsidRPr="00B34AC2" w:rsidRDefault="00B34AC2" w:rsidP="00B34AC2">
            <w:r w:rsidRPr="00B34AC2">
              <w:t>сюжетно-ролевые игры</w:t>
            </w:r>
          </w:p>
        </w:tc>
      </w:tr>
      <w:tr w:rsidR="00B34AC2" w:rsidRPr="00B34AC2" w14:paraId="5B3D1127" w14:textId="77777777" w:rsidTr="00E30723">
        <w:trPr>
          <w:trHeight w:val="90"/>
        </w:trPr>
        <w:tc>
          <w:tcPr>
            <w:tcW w:w="2381" w:type="dxa"/>
            <w:tcBorders>
              <w:top w:val="single" w:sz="6" w:space="0" w:color="auto"/>
              <w:left w:val="single" w:sz="6" w:space="0" w:color="auto"/>
              <w:right w:val="single" w:sz="6" w:space="0" w:color="auto"/>
            </w:tcBorders>
          </w:tcPr>
          <w:p w14:paraId="6E9BD5F7" w14:textId="77777777" w:rsidR="00B34AC2" w:rsidRPr="00B34AC2" w:rsidRDefault="00B34AC2" w:rsidP="00B34AC2">
            <w:pPr>
              <w:rPr>
                <w:b/>
                <w:bCs/>
              </w:rPr>
            </w:pPr>
            <w:r w:rsidRPr="00B34AC2">
              <w:rPr>
                <w:b/>
                <w:bCs/>
              </w:rPr>
              <w:t>7.</w:t>
            </w:r>
            <w:proofErr w:type="gramStart"/>
            <w:r w:rsidRPr="00B34AC2">
              <w:rPr>
                <w:b/>
                <w:bCs/>
              </w:rPr>
              <w:t>2.Общественно</w:t>
            </w:r>
            <w:proofErr w:type="gramEnd"/>
            <w:r w:rsidRPr="00B34AC2">
              <w:rPr>
                <w:b/>
                <w:bCs/>
              </w:rPr>
              <w:t xml:space="preserve"> - полезный труд</w:t>
            </w:r>
          </w:p>
          <w:p w14:paraId="6B6C4828" w14:textId="77777777" w:rsidR="00B34AC2" w:rsidRPr="00B34AC2" w:rsidRDefault="00B34AC2" w:rsidP="00B34AC2"/>
          <w:p w14:paraId="3419283C" w14:textId="77777777" w:rsidR="00B34AC2" w:rsidRPr="00B34AC2" w:rsidRDefault="00B34AC2" w:rsidP="00B34AC2">
            <w:pPr>
              <w:rPr>
                <w:b/>
                <w:bCs/>
              </w:rPr>
            </w:pPr>
          </w:p>
        </w:tc>
        <w:tc>
          <w:tcPr>
            <w:tcW w:w="0" w:type="auto"/>
            <w:tcBorders>
              <w:top w:val="single" w:sz="6" w:space="0" w:color="auto"/>
              <w:left w:val="single" w:sz="6" w:space="0" w:color="auto"/>
              <w:right w:val="single" w:sz="6" w:space="0" w:color="auto"/>
            </w:tcBorders>
          </w:tcPr>
          <w:p w14:paraId="44294975"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7EF3E82A" w14:textId="77777777" w:rsidR="00B34AC2" w:rsidRPr="00B34AC2" w:rsidRDefault="00B34AC2" w:rsidP="00B34AC2">
            <w:r w:rsidRPr="00B34AC2">
              <w:t xml:space="preserve">Свободное общение </w:t>
            </w:r>
          </w:p>
          <w:p w14:paraId="6E1E8B37" w14:textId="77777777" w:rsidR="00B34AC2" w:rsidRPr="00B34AC2" w:rsidRDefault="00B34AC2" w:rsidP="00B34AC2">
            <w:r w:rsidRPr="00B34AC2">
              <w:t>коллективный труд,</w:t>
            </w:r>
          </w:p>
          <w:p w14:paraId="24CFB5D7" w14:textId="77777777" w:rsidR="00B34AC2" w:rsidRPr="00B34AC2" w:rsidRDefault="00B34AC2" w:rsidP="00B34AC2">
            <w:r w:rsidRPr="00B34AC2">
              <w:t>поручения,</w:t>
            </w:r>
          </w:p>
          <w:p w14:paraId="4F7FD27F" w14:textId="77777777" w:rsidR="00B34AC2" w:rsidRPr="00B34AC2" w:rsidRDefault="00B34AC2" w:rsidP="00B34AC2">
            <w:r w:rsidRPr="00B34AC2">
              <w:t>дидактические игры,</w:t>
            </w:r>
          </w:p>
          <w:p w14:paraId="75BB205C" w14:textId="77777777" w:rsidR="00B34AC2" w:rsidRPr="00B34AC2" w:rsidRDefault="00B34AC2" w:rsidP="00B34AC2">
            <w:r w:rsidRPr="00B34AC2">
              <w:t>продуктивная</w:t>
            </w:r>
          </w:p>
          <w:p w14:paraId="26D55B8A" w14:textId="77777777" w:rsidR="00B34AC2" w:rsidRPr="00B34AC2" w:rsidRDefault="00B34AC2" w:rsidP="00B34AC2">
            <w:r w:rsidRPr="00B34AC2">
              <w:t>деятельность,</w:t>
            </w:r>
          </w:p>
          <w:p w14:paraId="6225892F" w14:textId="77777777" w:rsidR="00B34AC2" w:rsidRPr="00B34AC2" w:rsidRDefault="00B34AC2" w:rsidP="00B34AC2">
            <w:r w:rsidRPr="00B34AC2">
              <w:t>экскурсии</w:t>
            </w:r>
          </w:p>
        </w:tc>
        <w:tc>
          <w:tcPr>
            <w:tcW w:w="3988" w:type="dxa"/>
            <w:tcBorders>
              <w:top w:val="single" w:sz="6" w:space="0" w:color="auto"/>
              <w:left w:val="single" w:sz="6" w:space="0" w:color="auto"/>
              <w:right w:val="single" w:sz="6" w:space="0" w:color="auto"/>
            </w:tcBorders>
          </w:tcPr>
          <w:p w14:paraId="550CB7ED" w14:textId="77777777" w:rsidR="00B34AC2" w:rsidRPr="00B34AC2" w:rsidRDefault="00B34AC2" w:rsidP="00B34AC2">
            <w:r w:rsidRPr="00B34AC2">
              <w:t xml:space="preserve">Прогулка, </w:t>
            </w:r>
            <w:proofErr w:type="gramStart"/>
            <w:r w:rsidRPr="00B34AC2">
              <w:t>дежурство:  показ</w:t>
            </w:r>
            <w:proofErr w:type="gramEnd"/>
            <w:r w:rsidRPr="00B34AC2">
              <w:t>, объяснение, трудовые поручения, участие в совместной со взрослым в уборке игровых уголков, участие в ремонте атрибутов для игр детей и книг. Уборка постели после сна, Сервировка стола</w:t>
            </w:r>
            <w:proofErr w:type="gramStart"/>
            <w:r w:rsidRPr="00B34AC2">
              <w:t>, Самостоятельно</w:t>
            </w:r>
            <w:proofErr w:type="gramEnd"/>
            <w:r w:rsidRPr="00B34AC2">
              <w:t xml:space="preserve"> раскладывать подготовленные воспитателем материалы для занятий, убирать их</w:t>
            </w:r>
          </w:p>
        </w:tc>
        <w:tc>
          <w:tcPr>
            <w:tcW w:w="4111" w:type="dxa"/>
            <w:tcBorders>
              <w:top w:val="single" w:sz="6" w:space="0" w:color="auto"/>
              <w:left w:val="single" w:sz="6" w:space="0" w:color="auto"/>
              <w:right w:val="single" w:sz="6" w:space="0" w:color="auto"/>
            </w:tcBorders>
          </w:tcPr>
          <w:p w14:paraId="63F8CF7E" w14:textId="77777777" w:rsidR="00B34AC2" w:rsidRPr="00B34AC2" w:rsidRDefault="00B34AC2" w:rsidP="00B34AC2">
            <w:r w:rsidRPr="00B34AC2">
              <w:t>Творческие задания, дежурство, задания, поручения</w:t>
            </w:r>
          </w:p>
        </w:tc>
      </w:tr>
      <w:tr w:rsidR="00B34AC2" w:rsidRPr="00B34AC2" w14:paraId="4E94ECDB" w14:textId="77777777" w:rsidTr="00E30723">
        <w:tc>
          <w:tcPr>
            <w:tcW w:w="2381" w:type="dxa"/>
            <w:tcBorders>
              <w:top w:val="nil"/>
              <w:left w:val="single" w:sz="6" w:space="0" w:color="auto"/>
              <w:bottom w:val="single" w:sz="6" w:space="0" w:color="auto"/>
              <w:right w:val="single" w:sz="6" w:space="0" w:color="auto"/>
            </w:tcBorders>
          </w:tcPr>
          <w:p w14:paraId="50C7F316" w14:textId="77777777" w:rsidR="00B34AC2" w:rsidRPr="00B34AC2" w:rsidRDefault="00B34AC2" w:rsidP="00B34AC2"/>
        </w:tc>
        <w:tc>
          <w:tcPr>
            <w:tcW w:w="0" w:type="auto"/>
            <w:tcBorders>
              <w:left w:val="single" w:sz="6" w:space="0" w:color="auto"/>
              <w:bottom w:val="single" w:sz="6" w:space="0" w:color="auto"/>
              <w:right w:val="single" w:sz="6" w:space="0" w:color="auto"/>
            </w:tcBorders>
          </w:tcPr>
          <w:p w14:paraId="21C57EBE" w14:textId="77777777" w:rsidR="00B34AC2" w:rsidRPr="00B34AC2" w:rsidRDefault="00B34AC2" w:rsidP="00B34AC2"/>
        </w:tc>
        <w:tc>
          <w:tcPr>
            <w:tcW w:w="0" w:type="auto"/>
            <w:tcBorders>
              <w:left w:val="single" w:sz="6" w:space="0" w:color="auto"/>
              <w:bottom w:val="single" w:sz="6" w:space="0" w:color="auto"/>
              <w:right w:val="single" w:sz="6" w:space="0" w:color="auto"/>
            </w:tcBorders>
          </w:tcPr>
          <w:p w14:paraId="309BFA25" w14:textId="77777777" w:rsidR="00B34AC2" w:rsidRPr="00B34AC2" w:rsidRDefault="00B34AC2" w:rsidP="00B34AC2"/>
        </w:tc>
        <w:tc>
          <w:tcPr>
            <w:tcW w:w="3988" w:type="dxa"/>
            <w:tcBorders>
              <w:left w:val="single" w:sz="6" w:space="0" w:color="auto"/>
              <w:bottom w:val="single" w:sz="6" w:space="0" w:color="auto"/>
              <w:right w:val="single" w:sz="6" w:space="0" w:color="auto"/>
            </w:tcBorders>
          </w:tcPr>
          <w:p w14:paraId="6AD81CFA" w14:textId="77777777" w:rsidR="00B34AC2" w:rsidRPr="00B34AC2" w:rsidRDefault="00B34AC2" w:rsidP="00B34AC2"/>
        </w:tc>
        <w:tc>
          <w:tcPr>
            <w:tcW w:w="4111" w:type="dxa"/>
            <w:tcBorders>
              <w:left w:val="single" w:sz="6" w:space="0" w:color="auto"/>
              <w:bottom w:val="single" w:sz="6" w:space="0" w:color="auto"/>
              <w:right w:val="single" w:sz="6" w:space="0" w:color="auto"/>
            </w:tcBorders>
          </w:tcPr>
          <w:p w14:paraId="7FDCA438" w14:textId="77777777" w:rsidR="00B34AC2" w:rsidRPr="00B34AC2" w:rsidRDefault="00B34AC2" w:rsidP="00B34AC2"/>
        </w:tc>
      </w:tr>
      <w:tr w:rsidR="00B34AC2" w:rsidRPr="00B34AC2" w14:paraId="6131B04D" w14:textId="77777777" w:rsidTr="00E30723">
        <w:trPr>
          <w:trHeight w:val="2254"/>
        </w:trPr>
        <w:tc>
          <w:tcPr>
            <w:tcW w:w="2381" w:type="dxa"/>
            <w:tcBorders>
              <w:top w:val="single" w:sz="6" w:space="0" w:color="auto"/>
              <w:left w:val="single" w:sz="6" w:space="0" w:color="auto"/>
              <w:right w:val="single" w:sz="6" w:space="0" w:color="auto"/>
            </w:tcBorders>
          </w:tcPr>
          <w:p w14:paraId="424F78C8" w14:textId="77777777" w:rsidR="00B34AC2" w:rsidRPr="00B34AC2" w:rsidRDefault="00B34AC2" w:rsidP="00B34AC2">
            <w:pPr>
              <w:rPr>
                <w:b/>
                <w:bCs/>
              </w:rPr>
            </w:pPr>
            <w:r w:rsidRPr="00B34AC2">
              <w:rPr>
                <w:b/>
                <w:bCs/>
              </w:rPr>
              <w:t>7.3. Труд в природе</w:t>
            </w:r>
          </w:p>
        </w:tc>
        <w:tc>
          <w:tcPr>
            <w:tcW w:w="0" w:type="auto"/>
            <w:tcBorders>
              <w:top w:val="single" w:sz="6" w:space="0" w:color="auto"/>
              <w:left w:val="single" w:sz="6" w:space="0" w:color="auto"/>
              <w:right w:val="single" w:sz="6" w:space="0" w:color="auto"/>
            </w:tcBorders>
          </w:tcPr>
          <w:p w14:paraId="7DD967B8" w14:textId="77777777" w:rsidR="00B34AC2" w:rsidRPr="00B34AC2" w:rsidRDefault="00B34AC2" w:rsidP="00B34AC2"/>
        </w:tc>
        <w:tc>
          <w:tcPr>
            <w:tcW w:w="0" w:type="auto"/>
            <w:tcBorders>
              <w:top w:val="single" w:sz="6" w:space="0" w:color="auto"/>
              <w:left w:val="single" w:sz="6" w:space="0" w:color="auto"/>
              <w:right w:val="single" w:sz="6" w:space="0" w:color="auto"/>
            </w:tcBorders>
          </w:tcPr>
          <w:p w14:paraId="186D0099" w14:textId="77777777" w:rsidR="00B34AC2" w:rsidRPr="00B34AC2" w:rsidRDefault="00B34AC2" w:rsidP="00B34AC2">
            <w:r w:rsidRPr="00B34AC2">
              <w:t xml:space="preserve">Свободное общение </w:t>
            </w:r>
          </w:p>
          <w:p w14:paraId="28BC9FB6" w14:textId="77777777" w:rsidR="00B34AC2" w:rsidRPr="00B34AC2" w:rsidRDefault="00B34AC2" w:rsidP="00B34AC2">
            <w:r w:rsidRPr="00B34AC2">
              <w:t>совместный труд детей и взрослых, беседы, чтение художественной литературы, дидактическая игра</w:t>
            </w:r>
          </w:p>
          <w:p w14:paraId="6747D072" w14:textId="77777777" w:rsidR="00B34AC2" w:rsidRPr="00B34AC2" w:rsidRDefault="00B34AC2" w:rsidP="00B34AC2">
            <w:r w:rsidRPr="00B34AC2">
              <w:t>Просмотр видеофильмов целевые прогулки</w:t>
            </w:r>
          </w:p>
        </w:tc>
        <w:tc>
          <w:tcPr>
            <w:tcW w:w="3988" w:type="dxa"/>
            <w:tcBorders>
              <w:top w:val="single" w:sz="6" w:space="0" w:color="auto"/>
              <w:left w:val="single" w:sz="6" w:space="0" w:color="auto"/>
              <w:right w:val="single" w:sz="6" w:space="0" w:color="auto"/>
            </w:tcBorders>
          </w:tcPr>
          <w:p w14:paraId="4914A29E" w14:textId="77777777" w:rsidR="00B34AC2" w:rsidRPr="00B34AC2" w:rsidRDefault="00B34AC2" w:rsidP="00B34AC2">
            <w:r w:rsidRPr="00B34AC2">
              <w:t xml:space="preserve"> Прогулка: показ, </w:t>
            </w:r>
            <w:proofErr w:type="gramStart"/>
            <w:r w:rsidRPr="00B34AC2">
              <w:t>объяснение,  дежурство</w:t>
            </w:r>
            <w:proofErr w:type="gramEnd"/>
            <w:r w:rsidRPr="00B34AC2">
              <w:t xml:space="preserve">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c>
          <w:tcPr>
            <w:tcW w:w="4111" w:type="dxa"/>
            <w:tcBorders>
              <w:top w:val="single" w:sz="6" w:space="0" w:color="auto"/>
              <w:left w:val="single" w:sz="6" w:space="0" w:color="auto"/>
              <w:right w:val="single" w:sz="6" w:space="0" w:color="auto"/>
            </w:tcBorders>
          </w:tcPr>
          <w:p w14:paraId="37AF753F" w14:textId="77777777" w:rsidR="00B34AC2" w:rsidRPr="00B34AC2" w:rsidRDefault="00B34AC2" w:rsidP="00B34AC2">
            <w:r w:rsidRPr="00B34AC2">
              <w:t xml:space="preserve">Продуктивная деятельность, ведение календаря природы, </w:t>
            </w:r>
          </w:p>
        </w:tc>
      </w:tr>
      <w:tr w:rsidR="00B34AC2" w:rsidRPr="00B34AC2" w14:paraId="171A4A66" w14:textId="77777777" w:rsidTr="00E30723">
        <w:trPr>
          <w:trHeight w:val="3720"/>
        </w:trPr>
        <w:tc>
          <w:tcPr>
            <w:tcW w:w="2381" w:type="dxa"/>
            <w:tcBorders>
              <w:top w:val="single" w:sz="6" w:space="0" w:color="auto"/>
              <w:left w:val="single" w:sz="6" w:space="0" w:color="auto"/>
              <w:bottom w:val="single" w:sz="4" w:space="0" w:color="auto"/>
              <w:right w:val="single" w:sz="6" w:space="0" w:color="auto"/>
            </w:tcBorders>
          </w:tcPr>
          <w:p w14:paraId="4A455F93" w14:textId="77777777" w:rsidR="00B34AC2" w:rsidRPr="00B34AC2" w:rsidRDefault="00B34AC2" w:rsidP="00B34AC2">
            <w:pPr>
              <w:rPr>
                <w:b/>
                <w:bCs/>
              </w:rPr>
            </w:pPr>
            <w:r w:rsidRPr="00B34AC2">
              <w:rPr>
                <w:b/>
                <w:bCs/>
              </w:rPr>
              <w:lastRenderedPageBreak/>
              <w:t>7.4. Ручной труд</w:t>
            </w:r>
          </w:p>
        </w:tc>
        <w:tc>
          <w:tcPr>
            <w:tcW w:w="0" w:type="auto"/>
            <w:tcBorders>
              <w:top w:val="single" w:sz="6" w:space="0" w:color="auto"/>
              <w:left w:val="single" w:sz="6" w:space="0" w:color="auto"/>
              <w:bottom w:val="single" w:sz="4" w:space="0" w:color="auto"/>
              <w:right w:val="single" w:sz="6" w:space="0" w:color="auto"/>
            </w:tcBorders>
          </w:tcPr>
          <w:p w14:paraId="62706FEE" w14:textId="77777777" w:rsidR="00B34AC2" w:rsidRPr="00B34AC2" w:rsidRDefault="00B34AC2" w:rsidP="00B34AC2"/>
        </w:tc>
        <w:tc>
          <w:tcPr>
            <w:tcW w:w="0" w:type="auto"/>
            <w:tcBorders>
              <w:top w:val="single" w:sz="6" w:space="0" w:color="auto"/>
              <w:left w:val="single" w:sz="6" w:space="0" w:color="auto"/>
              <w:bottom w:val="single" w:sz="4" w:space="0" w:color="auto"/>
              <w:right w:val="single" w:sz="6" w:space="0" w:color="auto"/>
            </w:tcBorders>
          </w:tcPr>
          <w:p w14:paraId="0E82DC06" w14:textId="77777777" w:rsidR="00B34AC2" w:rsidRPr="00B34AC2" w:rsidRDefault="00B34AC2" w:rsidP="00B34AC2">
            <w:r w:rsidRPr="00B34AC2">
              <w:t>Совместная деятельность детей и взрослых, продуктивная деятельность</w:t>
            </w:r>
          </w:p>
        </w:tc>
        <w:tc>
          <w:tcPr>
            <w:tcW w:w="3988" w:type="dxa"/>
            <w:tcBorders>
              <w:top w:val="single" w:sz="6" w:space="0" w:color="auto"/>
              <w:left w:val="single" w:sz="6" w:space="0" w:color="auto"/>
              <w:bottom w:val="single" w:sz="4" w:space="0" w:color="auto"/>
              <w:right w:val="single" w:sz="6" w:space="0" w:color="auto"/>
            </w:tcBorders>
          </w:tcPr>
          <w:p w14:paraId="4D3F8E7F" w14:textId="77777777" w:rsidR="00B34AC2" w:rsidRPr="00B34AC2" w:rsidRDefault="00B34AC2" w:rsidP="00B34AC2">
            <w:proofErr w:type="gramStart"/>
            <w:r w:rsidRPr="00B34AC2">
              <w:t>Показ ,</w:t>
            </w:r>
            <w:proofErr w:type="gramEnd"/>
            <w:r w:rsidRPr="00B34AC2">
              <w:t xml:space="preserve"> объяснение, дидактические и развивающие игры. Трудовые поручения,</w:t>
            </w:r>
          </w:p>
          <w:p w14:paraId="1A4A8072" w14:textId="77777777" w:rsidR="00B34AC2" w:rsidRPr="00B34AC2" w:rsidRDefault="00B34AC2" w:rsidP="00B34AC2">
            <w:r w:rsidRPr="00B34AC2">
              <w:t>участие со взрослым по ремонту атрибутов для игр детей, подклейке книг.</w:t>
            </w:r>
          </w:p>
          <w:p w14:paraId="372E54E1" w14:textId="77777777" w:rsidR="00B34AC2" w:rsidRPr="00B34AC2" w:rsidRDefault="00B34AC2" w:rsidP="00B34AC2">
            <w:r w:rsidRPr="00B34AC2">
              <w:t>Изготовление пособий для занятий, самостоятельное планирование трудовой деятельности. Работа с природным материалом, бумагой, тканью. игры и игрушки своими руками.</w:t>
            </w:r>
          </w:p>
        </w:tc>
        <w:tc>
          <w:tcPr>
            <w:tcW w:w="4111" w:type="dxa"/>
            <w:tcBorders>
              <w:top w:val="single" w:sz="6" w:space="0" w:color="auto"/>
              <w:left w:val="single" w:sz="6" w:space="0" w:color="auto"/>
              <w:bottom w:val="single" w:sz="4" w:space="0" w:color="auto"/>
              <w:right w:val="single" w:sz="6" w:space="0" w:color="auto"/>
            </w:tcBorders>
          </w:tcPr>
          <w:p w14:paraId="077B0FD0" w14:textId="77777777" w:rsidR="00B34AC2" w:rsidRPr="00B34AC2" w:rsidRDefault="00B34AC2" w:rsidP="00B34AC2">
            <w:r w:rsidRPr="00B34AC2">
              <w:t>Продуктивная деятельность</w:t>
            </w:r>
          </w:p>
        </w:tc>
      </w:tr>
      <w:tr w:rsidR="00B34AC2" w:rsidRPr="00B34AC2" w14:paraId="5CFA9B77" w14:textId="77777777" w:rsidTr="00E30723">
        <w:trPr>
          <w:trHeight w:val="135"/>
        </w:trPr>
        <w:tc>
          <w:tcPr>
            <w:tcW w:w="2381" w:type="dxa"/>
            <w:tcBorders>
              <w:top w:val="single" w:sz="4" w:space="0" w:color="auto"/>
              <w:left w:val="single" w:sz="6" w:space="0" w:color="auto"/>
              <w:right w:val="single" w:sz="6" w:space="0" w:color="auto"/>
            </w:tcBorders>
          </w:tcPr>
          <w:p w14:paraId="66A4E87E" w14:textId="77777777" w:rsidR="00B34AC2" w:rsidRPr="00B34AC2" w:rsidRDefault="00B34AC2" w:rsidP="00B34AC2">
            <w:pPr>
              <w:rPr>
                <w:b/>
                <w:bCs/>
              </w:rPr>
            </w:pPr>
          </w:p>
        </w:tc>
        <w:tc>
          <w:tcPr>
            <w:tcW w:w="0" w:type="auto"/>
            <w:tcBorders>
              <w:top w:val="single" w:sz="4" w:space="0" w:color="auto"/>
              <w:left w:val="single" w:sz="6" w:space="0" w:color="auto"/>
              <w:right w:val="single" w:sz="6" w:space="0" w:color="auto"/>
            </w:tcBorders>
          </w:tcPr>
          <w:p w14:paraId="5F7827E0" w14:textId="77777777" w:rsidR="00B34AC2" w:rsidRPr="00B34AC2" w:rsidRDefault="00B34AC2" w:rsidP="00B34AC2"/>
        </w:tc>
        <w:tc>
          <w:tcPr>
            <w:tcW w:w="0" w:type="auto"/>
            <w:tcBorders>
              <w:top w:val="single" w:sz="4" w:space="0" w:color="auto"/>
              <w:left w:val="single" w:sz="6" w:space="0" w:color="auto"/>
              <w:right w:val="single" w:sz="6" w:space="0" w:color="auto"/>
            </w:tcBorders>
          </w:tcPr>
          <w:p w14:paraId="1F9EB11E" w14:textId="77777777" w:rsidR="00B34AC2" w:rsidRPr="00B34AC2" w:rsidRDefault="00B34AC2" w:rsidP="00B34AC2"/>
        </w:tc>
        <w:tc>
          <w:tcPr>
            <w:tcW w:w="3988" w:type="dxa"/>
            <w:tcBorders>
              <w:top w:val="single" w:sz="4" w:space="0" w:color="auto"/>
              <w:left w:val="single" w:sz="6" w:space="0" w:color="auto"/>
              <w:right w:val="single" w:sz="6" w:space="0" w:color="auto"/>
            </w:tcBorders>
          </w:tcPr>
          <w:p w14:paraId="25FD7F3A" w14:textId="77777777" w:rsidR="00B34AC2" w:rsidRPr="00B34AC2" w:rsidRDefault="00B34AC2" w:rsidP="00B34AC2"/>
        </w:tc>
        <w:tc>
          <w:tcPr>
            <w:tcW w:w="4111" w:type="dxa"/>
            <w:tcBorders>
              <w:top w:val="single" w:sz="4" w:space="0" w:color="auto"/>
              <w:left w:val="single" w:sz="6" w:space="0" w:color="auto"/>
              <w:right w:val="single" w:sz="6" w:space="0" w:color="auto"/>
            </w:tcBorders>
          </w:tcPr>
          <w:p w14:paraId="090697CF" w14:textId="77777777" w:rsidR="00B34AC2" w:rsidRPr="00B34AC2" w:rsidRDefault="00B34AC2" w:rsidP="00B34AC2"/>
        </w:tc>
      </w:tr>
      <w:tr w:rsidR="00B34AC2" w:rsidRPr="00B34AC2" w14:paraId="0CAB7C8D" w14:textId="77777777" w:rsidTr="00E30723">
        <w:trPr>
          <w:trHeight w:val="1932"/>
        </w:trPr>
        <w:tc>
          <w:tcPr>
            <w:tcW w:w="2381" w:type="dxa"/>
            <w:tcBorders>
              <w:top w:val="single" w:sz="6" w:space="0" w:color="auto"/>
              <w:left w:val="single" w:sz="6" w:space="0" w:color="auto"/>
              <w:bottom w:val="single" w:sz="4" w:space="0" w:color="auto"/>
              <w:right w:val="single" w:sz="6" w:space="0" w:color="auto"/>
            </w:tcBorders>
          </w:tcPr>
          <w:p w14:paraId="152B1813" w14:textId="77777777" w:rsidR="00B34AC2" w:rsidRPr="00B34AC2" w:rsidRDefault="00B34AC2" w:rsidP="00B34AC2">
            <w:pPr>
              <w:rPr>
                <w:b/>
                <w:bCs/>
              </w:rPr>
            </w:pPr>
            <w:r w:rsidRPr="00B34AC2">
              <w:rPr>
                <w:b/>
                <w:bCs/>
              </w:rPr>
              <w:t>7.5. Формирование первичных</w:t>
            </w:r>
          </w:p>
          <w:p w14:paraId="31473D56" w14:textId="77777777" w:rsidR="00B34AC2" w:rsidRPr="00B34AC2" w:rsidRDefault="00B34AC2" w:rsidP="00B34AC2">
            <w:pPr>
              <w:rPr>
                <w:b/>
                <w:bCs/>
              </w:rPr>
            </w:pPr>
            <w:r w:rsidRPr="00B34AC2">
              <w:rPr>
                <w:b/>
                <w:bCs/>
              </w:rPr>
              <w:t>представлений о труде взрослых</w:t>
            </w:r>
          </w:p>
        </w:tc>
        <w:tc>
          <w:tcPr>
            <w:tcW w:w="0" w:type="auto"/>
            <w:tcBorders>
              <w:top w:val="single" w:sz="6" w:space="0" w:color="auto"/>
              <w:left w:val="single" w:sz="6" w:space="0" w:color="auto"/>
              <w:bottom w:val="single" w:sz="4" w:space="0" w:color="auto"/>
              <w:right w:val="single" w:sz="6" w:space="0" w:color="auto"/>
            </w:tcBorders>
          </w:tcPr>
          <w:p w14:paraId="1508DB12" w14:textId="77777777" w:rsidR="00B34AC2" w:rsidRPr="00B34AC2" w:rsidRDefault="00B34AC2" w:rsidP="00B34AC2"/>
        </w:tc>
        <w:tc>
          <w:tcPr>
            <w:tcW w:w="0" w:type="auto"/>
            <w:tcBorders>
              <w:top w:val="single" w:sz="6" w:space="0" w:color="auto"/>
              <w:left w:val="single" w:sz="6" w:space="0" w:color="auto"/>
              <w:bottom w:val="single" w:sz="4" w:space="0" w:color="auto"/>
              <w:right w:val="single" w:sz="6" w:space="0" w:color="auto"/>
            </w:tcBorders>
          </w:tcPr>
          <w:p w14:paraId="0FC8F851" w14:textId="77777777" w:rsidR="00B34AC2" w:rsidRPr="00B34AC2" w:rsidRDefault="00B34AC2" w:rsidP="00B34AC2">
            <w:r w:rsidRPr="00B34AC2">
              <w:t>Экскурсии,</w:t>
            </w:r>
          </w:p>
          <w:p w14:paraId="2BEAE670" w14:textId="77777777" w:rsidR="00B34AC2" w:rsidRPr="00B34AC2" w:rsidRDefault="00B34AC2" w:rsidP="00B34AC2">
            <w:r w:rsidRPr="00B34AC2">
              <w:t>наблюдения, рассказы, обучение, чтение, рассматривание иллюстраций, просмотр видео</w:t>
            </w:r>
          </w:p>
        </w:tc>
        <w:tc>
          <w:tcPr>
            <w:tcW w:w="3988" w:type="dxa"/>
            <w:tcBorders>
              <w:top w:val="single" w:sz="6" w:space="0" w:color="auto"/>
              <w:left w:val="single" w:sz="6" w:space="0" w:color="auto"/>
              <w:bottom w:val="single" w:sz="4" w:space="0" w:color="auto"/>
              <w:right w:val="single" w:sz="6" w:space="0" w:color="auto"/>
            </w:tcBorders>
          </w:tcPr>
          <w:p w14:paraId="6D971434" w14:textId="77777777" w:rsidR="00B34AC2" w:rsidRPr="00B34AC2" w:rsidRDefault="00B34AC2" w:rsidP="00B34AC2">
            <w:r w:rsidRPr="00B34AC2">
              <w:t>Дидактические игры,</w:t>
            </w:r>
          </w:p>
          <w:p w14:paraId="57EEED99" w14:textId="77777777" w:rsidR="00B34AC2" w:rsidRPr="00B34AC2" w:rsidRDefault="00B34AC2" w:rsidP="00B34AC2">
            <w:r w:rsidRPr="00B34AC2">
              <w:t>обучение,</w:t>
            </w:r>
          </w:p>
          <w:p w14:paraId="041DF734" w14:textId="77777777" w:rsidR="00B34AC2" w:rsidRPr="00B34AC2" w:rsidRDefault="00B34AC2" w:rsidP="00B34AC2">
            <w:r w:rsidRPr="00B34AC2">
              <w:t>чтение,</w:t>
            </w:r>
          </w:p>
          <w:p w14:paraId="0CA13998" w14:textId="77777777" w:rsidR="00B34AC2" w:rsidRPr="00B34AC2" w:rsidRDefault="00B34AC2" w:rsidP="00B34AC2">
            <w:r w:rsidRPr="00B34AC2">
              <w:t>практическая деятельность, встречи с людьми интересных профессий, создание альбомов,</w:t>
            </w:r>
          </w:p>
        </w:tc>
        <w:tc>
          <w:tcPr>
            <w:tcW w:w="4111" w:type="dxa"/>
            <w:tcBorders>
              <w:top w:val="single" w:sz="6" w:space="0" w:color="auto"/>
              <w:left w:val="single" w:sz="6" w:space="0" w:color="auto"/>
              <w:bottom w:val="single" w:sz="4" w:space="0" w:color="auto"/>
              <w:right w:val="single" w:sz="4" w:space="0" w:color="auto"/>
            </w:tcBorders>
          </w:tcPr>
          <w:p w14:paraId="202B3C6F" w14:textId="77777777" w:rsidR="00B34AC2" w:rsidRPr="00B34AC2" w:rsidRDefault="00B34AC2" w:rsidP="00B34AC2">
            <w:r w:rsidRPr="00B34AC2">
              <w:t>Дидактические игры,</w:t>
            </w:r>
          </w:p>
          <w:p w14:paraId="35BA3B5A" w14:textId="77777777" w:rsidR="00B34AC2" w:rsidRPr="00B34AC2" w:rsidRDefault="00B34AC2" w:rsidP="00B34AC2">
            <w:r w:rsidRPr="00B34AC2">
              <w:t>сюжетно-ролевые</w:t>
            </w:r>
          </w:p>
          <w:p w14:paraId="4483BB0B" w14:textId="77777777" w:rsidR="00B34AC2" w:rsidRPr="00B34AC2" w:rsidRDefault="00B34AC2" w:rsidP="00B34AC2">
            <w:r w:rsidRPr="00B34AC2">
              <w:t>игры</w:t>
            </w:r>
          </w:p>
        </w:tc>
      </w:tr>
    </w:tbl>
    <w:p w14:paraId="29D5E1C0" w14:textId="77777777" w:rsidR="00B34AC2" w:rsidRPr="00B34AC2" w:rsidRDefault="00B34AC2" w:rsidP="00B34AC2"/>
    <w:p w14:paraId="0D4242E4" w14:textId="77777777" w:rsidR="00B34AC2" w:rsidRPr="00B34AC2" w:rsidRDefault="00B34AC2" w:rsidP="00B34AC2"/>
    <w:p w14:paraId="420CEAE3" w14:textId="77777777" w:rsidR="00B34AC2" w:rsidRPr="00B34AC2" w:rsidRDefault="00B34AC2" w:rsidP="00B34AC2"/>
    <w:p w14:paraId="049BD9F0" w14:textId="77777777" w:rsidR="00B34AC2" w:rsidRPr="00B34AC2" w:rsidRDefault="00B34AC2" w:rsidP="00B34AC2"/>
    <w:p w14:paraId="6A048D00" w14:textId="77777777" w:rsidR="00B34AC2" w:rsidRPr="00B34AC2" w:rsidRDefault="00B34AC2" w:rsidP="00B34AC2">
      <w:pPr>
        <w:rPr>
          <w:b/>
        </w:rPr>
      </w:pPr>
    </w:p>
    <w:p w14:paraId="4BA21769" w14:textId="77777777" w:rsidR="00B34AC2" w:rsidRPr="00B34AC2" w:rsidRDefault="00B34AC2" w:rsidP="00B34AC2">
      <w:pPr>
        <w:rPr>
          <w:b/>
        </w:rPr>
      </w:pPr>
      <w:r w:rsidRPr="00B34AC2">
        <w:rPr>
          <w:b/>
        </w:rPr>
        <w:t>Содержание психолого-педагогической работы</w:t>
      </w:r>
    </w:p>
    <w:tbl>
      <w:tblPr>
        <w:tblW w:w="148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856"/>
      </w:tblGrid>
      <w:tr w:rsidR="00B34AC2" w:rsidRPr="00B34AC2" w14:paraId="682E4E03" w14:textId="77777777" w:rsidTr="00E30723">
        <w:tc>
          <w:tcPr>
            <w:tcW w:w="14856" w:type="dxa"/>
          </w:tcPr>
          <w:p w14:paraId="2468EBE4" w14:textId="77777777" w:rsidR="00B34AC2" w:rsidRPr="00B34AC2" w:rsidRDefault="00B34AC2" w:rsidP="00B34AC2">
            <w:pPr>
              <w:rPr>
                <w:b/>
                <w:i/>
              </w:rPr>
            </w:pPr>
            <w:r w:rsidRPr="00B34AC2">
              <w:rPr>
                <w:b/>
                <w:i/>
              </w:rPr>
              <w:t>Социализация, развитие общения, нравственное воспитание</w:t>
            </w:r>
          </w:p>
        </w:tc>
      </w:tr>
      <w:tr w:rsidR="00B34AC2" w:rsidRPr="00B34AC2" w14:paraId="0DBD3B58" w14:textId="77777777" w:rsidTr="00E30723">
        <w:tc>
          <w:tcPr>
            <w:tcW w:w="14856" w:type="dxa"/>
          </w:tcPr>
          <w:p w14:paraId="5373AE2B" w14:textId="77777777" w:rsidR="00B34AC2" w:rsidRPr="00B34AC2" w:rsidRDefault="00B34AC2" w:rsidP="00B34AC2">
            <w:r w:rsidRPr="00B34AC2">
              <w:lastRenderedPageBreak/>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17ED82BD" w14:textId="77777777" w:rsidR="00B34AC2" w:rsidRPr="00B34AC2" w:rsidRDefault="00B34AC2" w:rsidP="00B34AC2">
            <w:r w:rsidRPr="00B34AC2">
              <w:t>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B34AC2" w:rsidRPr="00B34AC2" w14:paraId="4F48465A" w14:textId="77777777" w:rsidTr="00E30723">
        <w:tc>
          <w:tcPr>
            <w:tcW w:w="14856" w:type="dxa"/>
          </w:tcPr>
          <w:p w14:paraId="2F9A58AA" w14:textId="77777777" w:rsidR="00B34AC2" w:rsidRPr="00B34AC2" w:rsidRDefault="00B34AC2" w:rsidP="00B34AC2">
            <w:pPr>
              <w:rPr>
                <w:b/>
                <w:i/>
              </w:rPr>
            </w:pPr>
            <w:r w:rsidRPr="00B34AC2">
              <w:rPr>
                <w:b/>
                <w:i/>
              </w:rPr>
              <w:t>Ребенок в семье и сообществе, патриотическое воспитание</w:t>
            </w:r>
          </w:p>
        </w:tc>
      </w:tr>
      <w:tr w:rsidR="00B34AC2" w:rsidRPr="00B34AC2" w14:paraId="7361E200" w14:textId="77777777" w:rsidTr="00E30723">
        <w:trPr>
          <w:trHeight w:val="2833"/>
        </w:trPr>
        <w:tc>
          <w:tcPr>
            <w:tcW w:w="14856" w:type="dxa"/>
          </w:tcPr>
          <w:p w14:paraId="22BFC74F" w14:textId="77777777" w:rsidR="00B34AC2" w:rsidRPr="00B34AC2" w:rsidRDefault="00B34AC2" w:rsidP="00B34AC2">
            <w:r w:rsidRPr="00B34AC2">
              <w:rPr>
                <w:b/>
                <w:bCs/>
              </w:rPr>
              <w:t xml:space="preserve">Образ Я. </w:t>
            </w:r>
            <w:r w:rsidRPr="00B34AC2">
              <w:t xml:space="preserve">Развивать представление о временной перспективе личности, об изменении позиции человека с возрастом (ребенок </w:t>
            </w:r>
            <w:proofErr w:type="spellStart"/>
            <w:r w:rsidRPr="00B34AC2">
              <w:t>посещаетдетский</w:t>
            </w:r>
            <w:proofErr w:type="spellEnd"/>
            <w:r w:rsidRPr="00B34AC2">
              <w:t xml:space="preserve"> сад, школьник учится, взрослый работает, пожилой человек передает свой опыт другим поколениям). Углублять представления </w:t>
            </w:r>
            <w:proofErr w:type="spellStart"/>
            <w:r w:rsidRPr="00B34AC2">
              <w:t>ребенкао</w:t>
            </w:r>
            <w:proofErr w:type="spellEnd"/>
            <w:r w:rsidRPr="00B34AC2">
              <w:t xml:space="preserve"> себе в прошлом, настоящем и будущем. Закреплять традиционные гендерные представления, </w:t>
            </w:r>
            <w:proofErr w:type="spellStart"/>
            <w:r w:rsidRPr="00B34AC2">
              <w:t>продолжатьразвивать</w:t>
            </w:r>
            <w:proofErr w:type="spellEnd"/>
            <w:r w:rsidRPr="00B34AC2">
              <w:t xml:space="preserve"> в мальчиках и девочках качества, свойственные их полу.</w:t>
            </w:r>
          </w:p>
          <w:p w14:paraId="324DE8A8" w14:textId="77777777" w:rsidR="00B34AC2" w:rsidRPr="00B34AC2" w:rsidRDefault="00B34AC2" w:rsidP="00B34AC2">
            <w:r w:rsidRPr="00B34AC2">
              <w:rPr>
                <w:b/>
                <w:bCs/>
              </w:rPr>
              <w:t xml:space="preserve">Семья. </w:t>
            </w:r>
            <w:r w:rsidRPr="00B34AC2">
              <w:t xml:space="preserve">Расширять представления детей об истории семьи в контексте истории родной страны (роль каждого поколения в разные </w:t>
            </w:r>
            <w:proofErr w:type="spellStart"/>
            <w:r w:rsidRPr="00B34AC2">
              <w:t>периодыистории</w:t>
            </w:r>
            <w:proofErr w:type="spellEnd"/>
            <w:r w:rsidRPr="00B34AC2">
              <w:t xml:space="preserve"> страны). Рассказывать детям о воинских наградах дедушек, бабушек, родителей.</w:t>
            </w:r>
          </w:p>
          <w:p w14:paraId="71E34F64" w14:textId="77777777" w:rsidR="00B34AC2" w:rsidRPr="00B34AC2" w:rsidRDefault="00B34AC2" w:rsidP="00B34AC2">
            <w:r w:rsidRPr="00B34AC2">
              <w:t>Закреплять знание домашнего адреса и телефона, имен и отчеств родителей, их профессий.</w:t>
            </w:r>
          </w:p>
          <w:p w14:paraId="3869B1C7" w14:textId="77777777" w:rsidR="00B34AC2" w:rsidRPr="00B34AC2" w:rsidRDefault="00B34AC2" w:rsidP="00B34AC2">
            <w:r w:rsidRPr="00B34AC2">
              <w:rPr>
                <w:b/>
                <w:bCs/>
              </w:rPr>
              <w:t xml:space="preserve">Детский сад. </w:t>
            </w:r>
            <w:r w:rsidRPr="00B34AC2">
              <w:t xml:space="preserve">Продолжать расширять представления о </w:t>
            </w:r>
            <w:proofErr w:type="spellStart"/>
            <w:r w:rsidRPr="00B34AC2">
              <w:t>ближайшейокружающей</w:t>
            </w:r>
            <w:proofErr w:type="spellEnd"/>
            <w:r w:rsidRPr="00B34AC2">
              <w:t xml:space="preserve"> среде (оформление помещений, участка детского сада, парка, сквера). Учить детей выделять радующие глаз компоненты окружаю-</w:t>
            </w:r>
          </w:p>
          <w:p w14:paraId="49D60246" w14:textId="77777777" w:rsidR="00B34AC2" w:rsidRPr="00B34AC2" w:rsidRDefault="00B34AC2" w:rsidP="00B34AC2">
            <w:r w:rsidRPr="00B34AC2">
              <w:t xml:space="preserve">щей среды (окраска стен, мебель, оформление участка и т. п.). Привлекать детей к созданию развивающей среды </w:t>
            </w:r>
            <w:proofErr w:type="spellStart"/>
            <w:r w:rsidRPr="00B34AC2">
              <w:t>дошкольногоучреждения</w:t>
            </w:r>
            <w:proofErr w:type="spellEnd"/>
            <w:r w:rsidRPr="00B34AC2">
              <w:t xml:space="preserve"> (мини-музеев, выставок, библиотеки, конструкторских мастерских и др.); формировать умение эстетически оценивать </w:t>
            </w:r>
            <w:proofErr w:type="spellStart"/>
            <w:r w:rsidRPr="00B34AC2">
              <w:t>окружающуюсреду</w:t>
            </w:r>
            <w:proofErr w:type="spellEnd"/>
            <w:r w:rsidRPr="00B34AC2">
              <w:t xml:space="preserve">, высказывать оценочные суждения, обосновывать свое мнение. Формировать у детей представления о себе как об активном </w:t>
            </w:r>
            <w:proofErr w:type="spellStart"/>
            <w:r w:rsidRPr="00B34AC2">
              <w:t>членеколлектива</w:t>
            </w:r>
            <w:proofErr w:type="spellEnd"/>
            <w:r w:rsidRPr="00B34AC2">
              <w:t xml:space="preserve">: через участие в проектной деятельности, охватывающей детей младших возрастных групп и родителей; посильном участии в </w:t>
            </w:r>
            <w:proofErr w:type="spellStart"/>
            <w:r w:rsidRPr="00B34AC2">
              <w:t>жизнидошкольного</w:t>
            </w:r>
            <w:proofErr w:type="spellEnd"/>
            <w:r w:rsidRPr="00B34AC2">
              <w:t xml:space="preserve"> учреждения (адаптация младших дошкольников, </w:t>
            </w:r>
            <w:proofErr w:type="spellStart"/>
            <w:r w:rsidRPr="00B34AC2">
              <w:t>подготовкак</w:t>
            </w:r>
            <w:proofErr w:type="spellEnd"/>
            <w:r w:rsidRPr="00B34AC2">
              <w:t xml:space="preserve"> праздникам, выступлениям, соревнованиям в детском саду и за его пределами и др.).</w:t>
            </w:r>
          </w:p>
          <w:p w14:paraId="32220F3F" w14:textId="77777777" w:rsidR="00B34AC2" w:rsidRPr="00B34AC2" w:rsidRDefault="00B34AC2" w:rsidP="00B34AC2">
            <w:r w:rsidRPr="00B34AC2">
              <w:rPr>
                <w:b/>
                <w:bCs/>
              </w:rPr>
              <w:t xml:space="preserve">Родная страна. </w:t>
            </w:r>
            <w:r w:rsidRPr="00B34AC2">
              <w:t xml:space="preserve">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w:t>
            </w:r>
            <w:proofErr w:type="spellStart"/>
            <w:r w:rsidRPr="00B34AC2">
              <w:t>исполняетсяво</w:t>
            </w:r>
            <w:proofErr w:type="spellEnd"/>
            <w:r w:rsidRPr="00B34AC2">
              <w:t xml:space="preserve"> время праздника или другого торжественного события; когда </w:t>
            </w:r>
            <w:proofErr w:type="spellStart"/>
            <w:r w:rsidRPr="00B34AC2">
              <w:t>звучитгимн</w:t>
            </w:r>
            <w:proofErr w:type="spellEnd"/>
            <w:r w:rsidRPr="00B34AC2">
              <w:t xml:space="preserve">,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w:t>
            </w:r>
            <w:proofErr w:type="spellStart"/>
            <w:r w:rsidRPr="00B34AC2">
              <w:t>клюдям</w:t>
            </w:r>
            <w:proofErr w:type="spellEnd"/>
            <w:r w:rsidRPr="00B34AC2">
              <w:t xml:space="preserve"> разных национальностей и их обычаям. Расширять представления о </w:t>
            </w:r>
            <w:r w:rsidRPr="00B34AC2">
              <w:lastRenderedPageBreak/>
              <w:t xml:space="preserve">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w:t>
            </w:r>
            <w:proofErr w:type="spellStart"/>
            <w:r w:rsidRPr="00B34AC2">
              <w:t>цветык</w:t>
            </w:r>
            <w:proofErr w:type="spellEnd"/>
            <w:r w:rsidRPr="00B34AC2">
              <w:t xml:space="preserve"> обелискам, памятникам и т.</w:t>
            </w:r>
          </w:p>
          <w:p w14:paraId="5FAFB93A" w14:textId="77777777" w:rsidR="00B34AC2" w:rsidRPr="00B34AC2" w:rsidRDefault="00B34AC2" w:rsidP="00B34AC2"/>
        </w:tc>
      </w:tr>
    </w:tbl>
    <w:p w14:paraId="0D28047A" w14:textId="77777777" w:rsidR="00B34AC2" w:rsidRPr="00B34AC2" w:rsidRDefault="00B34AC2" w:rsidP="00B34AC2">
      <w:pPr>
        <w:rPr>
          <w:b/>
        </w:rPr>
      </w:pPr>
    </w:p>
    <w:tbl>
      <w:tblPr>
        <w:tblW w:w="148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856"/>
      </w:tblGrid>
      <w:tr w:rsidR="00B34AC2" w:rsidRPr="00B34AC2" w14:paraId="6AB46F47" w14:textId="77777777" w:rsidTr="00E30723">
        <w:tc>
          <w:tcPr>
            <w:tcW w:w="14856" w:type="dxa"/>
          </w:tcPr>
          <w:p w14:paraId="53407424" w14:textId="77777777" w:rsidR="00B34AC2" w:rsidRPr="00B34AC2" w:rsidRDefault="00B34AC2" w:rsidP="00B34AC2">
            <w:pPr>
              <w:rPr>
                <w:b/>
                <w:i/>
              </w:rPr>
            </w:pPr>
            <w:r w:rsidRPr="00B34AC2">
              <w:rPr>
                <w:b/>
                <w:i/>
              </w:rPr>
              <w:t>Самообслуживание, самостоятельность, трудовое воспитание</w:t>
            </w:r>
          </w:p>
        </w:tc>
      </w:tr>
      <w:tr w:rsidR="00B34AC2" w:rsidRPr="00B34AC2" w14:paraId="463E4411" w14:textId="77777777" w:rsidTr="00E30723">
        <w:trPr>
          <w:trHeight w:val="2125"/>
        </w:trPr>
        <w:tc>
          <w:tcPr>
            <w:tcW w:w="14856" w:type="dxa"/>
          </w:tcPr>
          <w:p w14:paraId="271DEDB5" w14:textId="77777777" w:rsidR="00B34AC2" w:rsidRPr="00B34AC2" w:rsidRDefault="00B34AC2" w:rsidP="00B34AC2">
            <w:r w:rsidRPr="00B34AC2">
              <w:rPr>
                <w:b/>
                <w:bCs/>
              </w:rPr>
              <w:t xml:space="preserve">Культурно-гигиенические навыки. </w:t>
            </w:r>
            <w:r w:rsidRPr="00B34AC2">
              <w:t xml:space="preserve">Воспитывать привычку </w:t>
            </w:r>
            <w:proofErr w:type="spellStart"/>
            <w:r w:rsidRPr="00B34AC2">
              <w:t>быстрои</w:t>
            </w:r>
            <w:proofErr w:type="spellEnd"/>
            <w:r w:rsidRPr="00B34AC2">
              <w:t xml:space="preserve"> правильно умываться, насухо вытираться, пользуясь </w:t>
            </w:r>
            <w:proofErr w:type="spellStart"/>
            <w:r w:rsidRPr="00B34AC2">
              <w:t>индивидуальнымполотенцем</w:t>
            </w:r>
            <w:proofErr w:type="spellEnd"/>
            <w:r w:rsidRPr="00B34AC2">
              <w:t xml:space="preserve">,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w:t>
            </w:r>
            <w:proofErr w:type="spellStart"/>
            <w:r w:rsidRPr="00B34AC2">
              <w:t>иустранять</w:t>
            </w:r>
            <w:proofErr w:type="spellEnd"/>
            <w:r w:rsidRPr="00B34AC2">
              <w:t xml:space="preserve"> непорядок в своем внешнем виде, тактично сообщать </w:t>
            </w:r>
            <w:proofErr w:type="spellStart"/>
            <w:r w:rsidRPr="00B34AC2">
              <w:t>товарищуо</w:t>
            </w:r>
            <w:proofErr w:type="spellEnd"/>
            <w:r w:rsidRPr="00B34AC2">
              <w:t xml:space="preserve"> необходимости что-то поправить в костюме, прическе.</w:t>
            </w:r>
          </w:p>
          <w:p w14:paraId="4234F658" w14:textId="77777777" w:rsidR="00B34AC2" w:rsidRPr="00B34AC2" w:rsidRDefault="00B34AC2" w:rsidP="00B34AC2">
            <w:r w:rsidRPr="00B34AC2">
              <w:rPr>
                <w:b/>
                <w:bCs/>
              </w:rPr>
              <w:t xml:space="preserve">Самообслуживание. </w:t>
            </w:r>
            <w:r w:rsidRPr="00B34AC2">
              <w:t xml:space="preserve">Закреплять умение самостоятельно и </w:t>
            </w:r>
            <w:proofErr w:type="spellStart"/>
            <w:r w:rsidRPr="00B34AC2">
              <w:t>быстроодеваться</w:t>
            </w:r>
            <w:proofErr w:type="spellEnd"/>
            <w:r w:rsidRPr="00B34AC2">
              <w:t xml:space="preserve"> и раздеваться, складывать в шкаф одежду, ставить на </w:t>
            </w:r>
            <w:proofErr w:type="spellStart"/>
            <w:r w:rsidRPr="00B34AC2">
              <w:t>местообувь</w:t>
            </w:r>
            <w:proofErr w:type="spellEnd"/>
            <w:r w:rsidRPr="00B34AC2">
              <w:t xml:space="preserve">, сушить при необходимости мокрые вещи, ухаживать за </w:t>
            </w:r>
            <w:proofErr w:type="gramStart"/>
            <w:r w:rsidRPr="00B34AC2">
              <w:t>обувью(</w:t>
            </w:r>
            <w:proofErr w:type="gramEnd"/>
            <w:r w:rsidRPr="00B34AC2">
              <w:t>мыть, протирать, чистить).</w:t>
            </w:r>
          </w:p>
          <w:p w14:paraId="04DB73A6" w14:textId="77777777" w:rsidR="00B34AC2" w:rsidRPr="00B34AC2" w:rsidRDefault="00B34AC2" w:rsidP="00B34AC2">
            <w:r w:rsidRPr="00B34AC2">
              <w:t>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14:paraId="71F06D6F" w14:textId="77777777" w:rsidR="00B34AC2" w:rsidRPr="00B34AC2" w:rsidRDefault="00B34AC2" w:rsidP="00B34AC2">
            <w:r w:rsidRPr="00B34AC2">
              <w:rPr>
                <w:b/>
                <w:bCs/>
              </w:rPr>
              <w:t xml:space="preserve">Общественно-полезный труд. </w:t>
            </w:r>
            <w:r w:rsidRPr="00B34AC2">
              <w:t xml:space="preserve">Продолжать формировать </w:t>
            </w:r>
            <w:proofErr w:type="spellStart"/>
            <w:r w:rsidRPr="00B34AC2">
              <w:t>трудовыеумения</w:t>
            </w:r>
            <w:proofErr w:type="spellEnd"/>
            <w:r w:rsidRPr="00B34AC2">
              <w:t xml:space="preserve"> и навыки, воспитывать трудолюбие. Приучать детей </w:t>
            </w:r>
            <w:proofErr w:type="spellStart"/>
            <w:proofErr w:type="gramStart"/>
            <w:r w:rsidRPr="00B34AC2">
              <w:t>старательно,аккуратно</w:t>
            </w:r>
            <w:proofErr w:type="spellEnd"/>
            <w:proofErr w:type="gramEnd"/>
            <w:r w:rsidRPr="00B34AC2">
              <w:t xml:space="preserve"> выполнять поручения, беречь материалы и предметы, </w:t>
            </w:r>
            <w:proofErr w:type="spellStart"/>
            <w:r w:rsidRPr="00B34AC2">
              <w:t>убиратьих</w:t>
            </w:r>
            <w:proofErr w:type="spellEnd"/>
            <w:r w:rsidRPr="00B34AC2">
              <w:t xml:space="preserve"> на место после работы.</w:t>
            </w:r>
          </w:p>
          <w:p w14:paraId="2FA33C21" w14:textId="77777777" w:rsidR="00B34AC2" w:rsidRPr="00B34AC2" w:rsidRDefault="00B34AC2" w:rsidP="00B34AC2">
            <w:r w:rsidRPr="00B34AC2">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w:t>
            </w:r>
            <w:proofErr w:type="spellStart"/>
            <w:r w:rsidRPr="00B34AC2">
              <w:t>самостоятельнообъединяться</w:t>
            </w:r>
            <w:proofErr w:type="spellEnd"/>
            <w:r w:rsidRPr="00B34AC2">
              <w:t xml:space="preserve"> для совместной игры и труда, оказывать друг другу помощь. Закреплять умение планировать трудовую деятельность, </w:t>
            </w:r>
            <w:proofErr w:type="spellStart"/>
            <w:r w:rsidRPr="00B34AC2">
              <w:t>отбиратьнеобходимые</w:t>
            </w:r>
            <w:proofErr w:type="spellEnd"/>
            <w:r w:rsidRPr="00B34AC2">
              <w:t xml:space="preserve">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w:t>
            </w:r>
            <w:proofErr w:type="spellStart"/>
            <w:r w:rsidRPr="00B34AC2">
              <w:t>игрушкивоспитанников</w:t>
            </w:r>
            <w:proofErr w:type="spellEnd"/>
            <w:r w:rsidRPr="00B34AC2">
              <w:t xml:space="preserve"> младших групп детского сада). Продолжать учить самостоятельно наводить порядок на участке детского сада: подметать и очищать дорожки от мусора, зимой — от </w:t>
            </w:r>
            <w:proofErr w:type="spellStart"/>
            <w:proofErr w:type="gramStart"/>
            <w:r w:rsidRPr="00B34AC2">
              <w:t>снега,поливать</w:t>
            </w:r>
            <w:proofErr w:type="spellEnd"/>
            <w:proofErr w:type="gramEnd"/>
            <w:r w:rsidRPr="00B34AC2">
              <w:t xml:space="preserve"> песок в песочнице; украшать участок к праздникам.</w:t>
            </w:r>
          </w:p>
          <w:p w14:paraId="24467AC2" w14:textId="77777777" w:rsidR="00B34AC2" w:rsidRPr="00B34AC2" w:rsidRDefault="00B34AC2" w:rsidP="00B34AC2">
            <w:r w:rsidRPr="00B34AC2">
              <w:t xml:space="preserve">Приучать детей добросовестно выполнять обязанности дежурных по столовой: полностью сервировать столы и вытирать их после еды, подметать </w:t>
            </w:r>
            <w:proofErr w:type="spellStart"/>
            <w:proofErr w:type="gramStart"/>
            <w:r w:rsidRPr="00B34AC2">
              <w:t>пол.Прививать</w:t>
            </w:r>
            <w:proofErr w:type="spellEnd"/>
            <w:proofErr w:type="gramEnd"/>
            <w:r w:rsidRPr="00B34AC2">
              <w:t xml:space="preserve"> интерес к учебной деятельности и желание учиться в школе. Формировать навыки учебной деятельности (умение </w:t>
            </w:r>
            <w:proofErr w:type="spellStart"/>
            <w:r w:rsidRPr="00B34AC2">
              <w:lastRenderedPageBreak/>
              <w:t>внимательнослушать</w:t>
            </w:r>
            <w:proofErr w:type="spellEnd"/>
            <w:r w:rsidRPr="00B34AC2">
              <w:t xml:space="preserve"> воспитателя, действовать по предложенному им плану, а </w:t>
            </w:r>
            <w:proofErr w:type="spellStart"/>
            <w:r w:rsidRPr="00B34AC2">
              <w:t>такжесамостоятельно</w:t>
            </w:r>
            <w:proofErr w:type="spellEnd"/>
            <w:r w:rsidRPr="00B34AC2">
              <w:t xml:space="preserve"> планировать свои действия, выполнять поставленную задачу, правильно оценивать результаты своей деятельности).</w:t>
            </w:r>
          </w:p>
          <w:p w14:paraId="3EE023DE" w14:textId="77777777" w:rsidR="00B34AC2" w:rsidRPr="00B34AC2" w:rsidRDefault="00B34AC2" w:rsidP="00B34AC2">
            <w:r w:rsidRPr="00B34AC2">
              <w:rPr>
                <w:b/>
                <w:bCs/>
              </w:rPr>
              <w:t xml:space="preserve">Труд в природе. </w:t>
            </w:r>
            <w:r w:rsidRPr="00B34AC2">
              <w:t xml:space="preserve">Закреплять умение самостоятельно и </w:t>
            </w:r>
            <w:proofErr w:type="spellStart"/>
            <w:r w:rsidRPr="00B34AC2">
              <w:t>ответственновыполнять</w:t>
            </w:r>
            <w:proofErr w:type="spellEnd"/>
            <w:r w:rsidRPr="00B34AC2">
              <w:t xml:space="preserve">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w:t>
            </w:r>
            <w:proofErr w:type="spellStart"/>
            <w:r w:rsidRPr="00B34AC2">
              <w:t>пересаживаниюцветущих</w:t>
            </w:r>
            <w:proofErr w:type="spellEnd"/>
            <w:r w:rsidRPr="00B34AC2">
              <w:t xml:space="preserve"> растений из грунта </w:t>
            </w:r>
            <w:proofErr w:type="spellStart"/>
            <w:r w:rsidRPr="00B34AC2">
              <w:t>вуголок</w:t>
            </w:r>
            <w:proofErr w:type="spellEnd"/>
            <w:r w:rsidRPr="00B34AC2">
              <w:t xml:space="preserve"> природы; зимой — к сгребанию снега к стволам деревьев и кустарникам, выращиванию зеленого корма </w:t>
            </w:r>
            <w:proofErr w:type="spellStart"/>
            <w:r w:rsidRPr="00B34AC2">
              <w:t>дляптиц</w:t>
            </w:r>
            <w:proofErr w:type="spellEnd"/>
            <w:r w:rsidRPr="00B34AC2">
              <w:t xml:space="preserve"> и животных (обитателей уголка природы), посадке </w:t>
            </w:r>
            <w:proofErr w:type="spellStart"/>
            <w:r w:rsidRPr="00B34AC2">
              <w:t>корнеплодов,выращиванию</w:t>
            </w:r>
            <w:proofErr w:type="spellEnd"/>
            <w:r w:rsidRPr="00B34AC2">
              <w:t xml:space="preserve"> с помощью воспитателя цветов к праздникам; весной — </w:t>
            </w:r>
            <w:proofErr w:type="spellStart"/>
            <w:r w:rsidRPr="00B34AC2">
              <w:t>кперекапыванию</w:t>
            </w:r>
            <w:proofErr w:type="spellEnd"/>
            <w:r w:rsidRPr="00B34AC2">
              <w:t xml:space="preserve"> земли на огороде и в цветнике, к посеву семян (</w:t>
            </w:r>
            <w:proofErr w:type="spellStart"/>
            <w:r w:rsidRPr="00B34AC2">
              <w:t>овощей,цветов</w:t>
            </w:r>
            <w:proofErr w:type="spellEnd"/>
            <w:r w:rsidRPr="00B34AC2">
              <w:t xml:space="preserve">), высадке рассады; летом — к участию в рыхлении почвы, </w:t>
            </w:r>
            <w:proofErr w:type="spellStart"/>
            <w:r w:rsidRPr="00B34AC2">
              <w:t>прополкеи</w:t>
            </w:r>
            <w:proofErr w:type="spellEnd"/>
            <w:r w:rsidRPr="00B34AC2">
              <w:t xml:space="preserve"> окучивании, поливе грядок и клумб.</w:t>
            </w:r>
          </w:p>
          <w:p w14:paraId="37CCC8C0" w14:textId="77777777" w:rsidR="00B34AC2" w:rsidRPr="00B34AC2" w:rsidRDefault="00B34AC2" w:rsidP="00B34AC2">
            <w:r w:rsidRPr="00B34AC2">
              <w:rPr>
                <w:b/>
                <w:bCs/>
              </w:rPr>
              <w:t xml:space="preserve">Уважение к труду взрослых. </w:t>
            </w:r>
            <w:r w:rsidRPr="00B34AC2">
              <w:t xml:space="preserve">Расширять представления о </w:t>
            </w:r>
            <w:proofErr w:type="spellStart"/>
            <w:r w:rsidRPr="00B34AC2">
              <w:t>трудевзрослых</w:t>
            </w:r>
            <w:proofErr w:type="spellEnd"/>
            <w:r w:rsidRPr="00B34AC2">
              <w:t xml:space="preserve">, о значении их труда для общества. Воспитывать уважение </w:t>
            </w:r>
            <w:proofErr w:type="spellStart"/>
            <w:r w:rsidRPr="00B34AC2">
              <w:t>клюдям</w:t>
            </w:r>
            <w:proofErr w:type="spellEnd"/>
            <w:r w:rsidRPr="00B34AC2">
              <w:t xml:space="preserve"> труда. Продолжать знакомить детей с профессиями, </w:t>
            </w:r>
            <w:proofErr w:type="spellStart"/>
            <w:r w:rsidRPr="00B34AC2">
              <w:t>связаннымисо</w:t>
            </w:r>
            <w:proofErr w:type="spellEnd"/>
            <w:r w:rsidRPr="00B34AC2">
              <w:t xml:space="preserve"> спецификой родного города (поселка). Развивать интерес к различным профессиям, в частности к профессиям родителей и месту их работы.</w:t>
            </w:r>
          </w:p>
        </w:tc>
      </w:tr>
      <w:tr w:rsidR="00B34AC2" w:rsidRPr="00B34AC2" w14:paraId="1550CC93" w14:textId="77777777" w:rsidTr="00E30723">
        <w:tc>
          <w:tcPr>
            <w:tcW w:w="14856" w:type="dxa"/>
          </w:tcPr>
          <w:p w14:paraId="5DC6239B" w14:textId="77777777" w:rsidR="00B34AC2" w:rsidRPr="00B34AC2" w:rsidRDefault="00B34AC2" w:rsidP="00B34AC2">
            <w:pPr>
              <w:rPr>
                <w:b/>
                <w:i/>
              </w:rPr>
            </w:pPr>
            <w:r w:rsidRPr="00B34AC2">
              <w:rPr>
                <w:b/>
                <w:i/>
              </w:rPr>
              <w:lastRenderedPageBreak/>
              <w:t>Формирование основ безопасности</w:t>
            </w:r>
          </w:p>
        </w:tc>
      </w:tr>
      <w:tr w:rsidR="00B34AC2" w:rsidRPr="00B34AC2" w14:paraId="07C2E669" w14:textId="77777777" w:rsidTr="00E30723">
        <w:trPr>
          <w:trHeight w:val="5268"/>
        </w:trPr>
        <w:tc>
          <w:tcPr>
            <w:tcW w:w="14856" w:type="dxa"/>
          </w:tcPr>
          <w:p w14:paraId="57C4E005" w14:textId="77777777" w:rsidR="00B34AC2" w:rsidRPr="00B34AC2" w:rsidRDefault="00B34AC2" w:rsidP="00B34AC2">
            <w:r w:rsidRPr="00B34AC2">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14:paraId="36D2F7A2" w14:textId="77777777" w:rsidR="00B34AC2" w:rsidRPr="00B34AC2" w:rsidRDefault="00B34AC2" w:rsidP="00B34AC2">
            <w:r w:rsidRPr="00B34AC2">
              <w:t xml:space="preserve">Уточнять и расширять представления о таких явлениях природы, </w:t>
            </w:r>
            <w:proofErr w:type="spellStart"/>
            <w:r w:rsidRPr="00B34AC2">
              <w:t>какгроза</w:t>
            </w:r>
            <w:proofErr w:type="spellEnd"/>
            <w:r w:rsidRPr="00B34AC2">
              <w:t xml:space="preserve">, гром, молния, радуга, ураган, знакомить с правилами </w:t>
            </w:r>
            <w:proofErr w:type="spellStart"/>
            <w:r w:rsidRPr="00B34AC2">
              <w:t>поведениячеловека</w:t>
            </w:r>
            <w:proofErr w:type="spellEnd"/>
            <w:r w:rsidRPr="00B34AC2">
              <w:t xml:space="preserve"> в этих условиях.</w:t>
            </w:r>
          </w:p>
          <w:p w14:paraId="5672D732" w14:textId="77777777" w:rsidR="00B34AC2" w:rsidRPr="00B34AC2" w:rsidRDefault="00B34AC2" w:rsidP="00B34AC2">
            <w:r w:rsidRPr="00B34AC2">
              <w:rPr>
                <w:b/>
                <w:bCs/>
              </w:rPr>
              <w:t xml:space="preserve">Безопасность на дорогах. </w:t>
            </w:r>
            <w:r w:rsidRPr="00B34AC2">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w:t>
            </w:r>
            <w:proofErr w:type="spellStart"/>
            <w:r w:rsidRPr="00B34AC2">
              <w:t>правиладорожного</w:t>
            </w:r>
            <w:proofErr w:type="spellEnd"/>
            <w:r w:rsidRPr="00B34AC2">
              <w:t xml:space="preserve">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w:t>
            </w:r>
            <w:proofErr w:type="spellStart"/>
            <w:r w:rsidRPr="00B34AC2">
              <w:t>вдетский</w:t>
            </w:r>
            <w:proofErr w:type="spellEnd"/>
            <w:r w:rsidRPr="00B34AC2">
              <w:t xml:space="preserve"> сад на схеме местности.</w:t>
            </w:r>
          </w:p>
          <w:p w14:paraId="0EB66EBC" w14:textId="77777777" w:rsidR="00B34AC2" w:rsidRPr="00B34AC2" w:rsidRDefault="00B34AC2" w:rsidP="00B34AC2">
            <w:pPr>
              <w:rPr>
                <w:bCs/>
              </w:rPr>
            </w:pPr>
            <w:r w:rsidRPr="00B34AC2">
              <w:rPr>
                <w:b/>
                <w:bCs/>
              </w:rPr>
              <w:t xml:space="preserve">Безопасность собственной жизнедеятельности. </w:t>
            </w:r>
            <w:r w:rsidRPr="00B34AC2">
              <w:t xml:space="preserve">Формировать представления о том, что полезные и необходимые бытовые предметы </w:t>
            </w:r>
            <w:proofErr w:type="spellStart"/>
            <w:r w:rsidRPr="00B34AC2">
              <w:t>принеумелом</w:t>
            </w:r>
            <w:proofErr w:type="spellEnd"/>
            <w:r w:rsidRPr="00B34AC2">
              <w:t xml:space="preserve">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w:t>
            </w:r>
            <w:proofErr w:type="spellStart"/>
            <w:r w:rsidRPr="00B34AC2">
              <w:t>разноевремя</w:t>
            </w:r>
            <w:proofErr w:type="spellEnd"/>
            <w:r w:rsidRPr="00B34AC2">
              <w:t xml:space="preserve">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w:t>
            </w:r>
            <w:proofErr w:type="spellStart"/>
            <w:r w:rsidRPr="00B34AC2">
              <w:t>дома</w:t>
            </w:r>
            <w:proofErr w:type="gramStart"/>
            <w:r w:rsidRPr="00B34AC2">
              <w:t>»,«</w:t>
            </w:r>
            <w:proofErr w:type="gramEnd"/>
            <w:r w:rsidRPr="00B34AC2">
              <w:t>Потерялся</w:t>
            </w:r>
            <w:proofErr w:type="spellEnd"/>
            <w:r w:rsidRPr="00B34AC2">
              <w:t xml:space="preserve">», «Заблудился». Формировать умение обращаться за помощью к взрослым. Расширять знания детей о работе МЧС, пожарной службы, </w:t>
            </w:r>
            <w:proofErr w:type="spellStart"/>
            <w:r w:rsidRPr="00B34AC2">
              <w:t>службыскорой</w:t>
            </w:r>
            <w:proofErr w:type="spellEnd"/>
            <w:r w:rsidRPr="00B34AC2">
              <w:t xml:space="preserve"> помощи. Уточнять знания о работе пожарных, правилах поведения при пожаре. Закреплять знания о том, что в случае </w:t>
            </w:r>
            <w:proofErr w:type="spellStart"/>
            <w:r w:rsidRPr="00B34AC2">
              <w:t>необходимостивзрослые</w:t>
            </w:r>
            <w:proofErr w:type="spellEnd"/>
            <w:r w:rsidRPr="00B34AC2">
              <w:t xml:space="preserve"> звонят по телефонам «01», «02», «03». Закреплять умение называть свое имя, фамилию, возраст, </w:t>
            </w:r>
            <w:proofErr w:type="spellStart"/>
            <w:r w:rsidRPr="00B34AC2">
              <w:t>домашнийадрес</w:t>
            </w:r>
            <w:proofErr w:type="spellEnd"/>
            <w:r w:rsidRPr="00B34AC2">
              <w:t>, телефон.</w:t>
            </w:r>
          </w:p>
        </w:tc>
      </w:tr>
    </w:tbl>
    <w:p w14:paraId="5B0E01E4" w14:textId="77777777" w:rsidR="00B34AC2" w:rsidRPr="00B34AC2" w:rsidRDefault="00B34AC2" w:rsidP="00B34AC2">
      <w:pPr>
        <w:rPr>
          <w:b/>
          <w:bCs/>
        </w:rPr>
      </w:pPr>
    </w:p>
    <w:p w14:paraId="436B6710" w14:textId="77777777" w:rsidR="00B34AC2" w:rsidRPr="00B34AC2" w:rsidRDefault="00B34AC2" w:rsidP="00B34AC2">
      <w:pPr>
        <w:rPr>
          <w:b/>
          <w:bCs/>
        </w:rPr>
      </w:pPr>
      <w:r w:rsidRPr="00B34AC2">
        <w:rPr>
          <w:b/>
          <w:bCs/>
        </w:rPr>
        <w:t xml:space="preserve">ПОЗНАВАТЕЛЬНОЕ РАЗВИТИЕ  </w:t>
      </w:r>
    </w:p>
    <w:p w14:paraId="0A5DA57C" w14:textId="77777777" w:rsidR="00B34AC2" w:rsidRPr="00B34AC2" w:rsidRDefault="00B34AC2" w:rsidP="00B34AC2">
      <w:r w:rsidRPr="00B34AC2">
        <w:rPr>
          <w:b/>
          <w:bCs/>
        </w:rPr>
        <w:t>Основные цели и задачи</w:t>
      </w:r>
    </w:p>
    <w:p w14:paraId="45A24343" w14:textId="77777777" w:rsidR="00B34AC2" w:rsidRPr="00B34AC2" w:rsidRDefault="00B34AC2" w:rsidP="00B34AC2">
      <w:r w:rsidRPr="00B34AC2">
        <w:rPr>
          <w:b/>
          <w:bCs/>
        </w:rPr>
        <w:t xml:space="preserve">Развитие познавательно-исследовательской деятельности. </w:t>
      </w:r>
      <w:r w:rsidRPr="00B34AC2">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7CFB4A89" w14:textId="77777777" w:rsidR="00B34AC2" w:rsidRPr="00B34AC2" w:rsidRDefault="00B34AC2" w:rsidP="00B34AC2">
      <w:r w:rsidRPr="00B34AC2">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4F676ADF" w14:textId="77777777" w:rsidR="00B34AC2" w:rsidRPr="00B34AC2" w:rsidRDefault="00B34AC2" w:rsidP="00B34AC2">
      <w:r w:rsidRPr="00B34AC2">
        <w:rPr>
          <w:b/>
          <w:bCs/>
        </w:rPr>
        <w:t>Приобщение к социокультурным ценностям.</w:t>
      </w:r>
      <w:r w:rsidRPr="00B34AC2">
        <w:t xml:space="preserve"> Ознакомление с окружающим социальным миром, расширение кругозора детей, формирование целостной картины мира.</w:t>
      </w:r>
    </w:p>
    <w:p w14:paraId="4D7BC5A7" w14:textId="77777777" w:rsidR="00B34AC2" w:rsidRPr="00B34AC2" w:rsidRDefault="00B34AC2" w:rsidP="00B34AC2">
      <w:r w:rsidRPr="00B34AC2">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205A6CF0" w14:textId="77777777" w:rsidR="00B34AC2" w:rsidRPr="00B34AC2" w:rsidRDefault="00B34AC2" w:rsidP="00B34AC2">
      <w:r w:rsidRPr="00B34AC2">
        <w:t>Формирование элементарных представлений о планете Земля как общем доме людей, о многообразии стран и народов мира.</w:t>
      </w:r>
    </w:p>
    <w:p w14:paraId="481201CA" w14:textId="77777777" w:rsidR="00B34AC2" w:rsidRPr="00B34AC2" w:rsidRDefault="00B34AC2" w:rsidP="00B34AC2">
      <w:r w:rsidRPr="00B34AC2">
        <w:rPr>
          <w:b/>
          <w:bCs/>
        </w:rPr>
        <w:t xml:space="preserve">Формирование элементарных математических представлений. </w:t>
      </w:r>
      <w:r w:rsidRPr="00B34AC2">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75DB6A9C" w14:textId="77777777" w:rsidR="00B34AC2" w:rsidRPr="00B34AC2" w:rsidRDefault="00B34AC2" w:rsidP="00B34AC2">
      <w:r w:rsidRPr="00B34AC2">
        <w:rPr>
          <w:b/>
          <w:bCs/>
        </w:rPr>
        <w:t xml:space="preserve">Ознакомление с миром природы. </w:t>
      </w:r>
      <w:r w:rsidRPr="00B34AC2">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7D95E6C4" w14:textId="77777777" w:rsidR="00B34AC2" w:rsidRPr="00B34AC2" w:rsidRDefault="00B34AC2" w:rsidP="00B34AC2">
      <w:pPr>
        <w:rPr>
          <w:b/>
        </w:rPr>
      </w:pPr>
      <w:r w:rsidRPr="00B34AC2">
        <w:rPr>
          <w:b/>
        </w:rPr>
        <w:t>Методы, виды, формы образовательной деятельности</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2694"/>
        <w:gridCol w:w="2693"/>
        <w:gridCol w:w="5954"/>
      </w:tblGrid>
      <w:tr w:rsidR="00B34AC2" w:rsidRPr="00B34AC2" w14:paraId="74F4A720" w14:textId="77777777" w:rsidTr="00E30723">
        <w:tc>
          <w:tcPr>
            <w:tcW w:w="3118" w:type="dxa"/>
          </w:tcPr>
          <w:p w14:paraId="7AC2F665" w14:textId="77777777" w:rsidR="00B34AC2" w:rsidRPr="00B34AC2" w:rsidRDefault="00B34AC2" w:rsidP="00B34AC2">
            <w:pPr>
              <w:rPr>
                <w:b/>
              </w:rPr>
            </w:pPr>
            <w:r w:rsidRPr="00B34AC2">
              <w:rPr>
                <w:b/>
              </w:rPr>
              <w:t xml:space="preserve">Методы </w:t>
            </w:r>
          </w:p>
        </w:tc>
        <w:tc>
          <w:tcPr>
            <w:tcW w:w="2694" w:type="dxa"/>
          </w:tcPr>
          <w:p w14:paraId="24737103" w14:textId="77777777" w:rsidR="00B34AC2" w:rsidRPr="00B34AC2" w:rsidRDefault="00B34AC2" w:rsidP="00B34AC2">
            <w:pPr>
              <w:rPr>
                <w:b/>
              </w:rPr>
            </w:pPr>
            <w:r w:rsidRPr="00B34AC2">
              <w:rPr>
                <w:b/>
              </w:rPr>
              <w:t>Виды детской деятельности</w:t>
            </w:r>
          </w:p>
        </w:tc>
        <w:tc>
          <w:tcPr>
            <w:tcW w:w="2693" w:type="dxa"/>
          </w:tcPr>
          <w:p w14:paraId="7BC33E5A" w14:textId="77777777" w:rsidR="00B34AC2" w:rsidRPr="00B34AC2" w:rsidRDefault="00B34AC2" w:rsidP="00B34AC2">
            <w:pPr>
              <w:rPr>
                <w:b/>
              </w:rPr>
            </w:pPr>
            <w:r w:rsidRPr="00B34AC2">
              <w:rPr>
                <w:b/>
              </w:rPr>
              <w:t xml:space="preserve">Средства </w:t>
            </w:r>
          </w:p>
        </w:tc>
        <w:tc>
          <w:tcPr>
            <w:tcW w:w="5954" w:type="dxa"/>
          </w:tcPr>
          <w:p w14:paraId="0C3C00BA" w14:textId="77777777" w:rsidR="00B34AC2" w:rsidRPr="00B34AC2" w:rsidRDefault="00B34AC2" w:rsidP="00B34AC2">
            <w:pPr>
              <w:rPr>
                <w:b/>
              </w:rPr>
            </w:pPr>
            <w:r w:rsidRPr="00B34AC2">
              <w:rPr>
                <w:b/>
              </w:rPr>
              <w:t xml:space="preserve">Условия </w:t>
            </w:r>
          </w:p>
        </w:tc>
      </w:tr>
      <w:tr w:rsidR="00B34AC2" w:rsidRPr="00B34AC2" w14:paraId="1A230F01" w14:textId="77777777" w:rsidTr="00E30723">
        <w:trPr>
          <w:trHeight w:val="2824"/>
        </w:trPr>
        <w:tc>
          <w:tcPr>
            <w:tcW w:w="3118" w:type="dxa"/>
          </w:tcPr>
          <w:p w14:paraId="68BC625F" w14:textId="77777777" w:rsidR="00B34AC2" w:rsidRPr="00B34AC2" w:rsidRDefault="00B34AC2" w:rsidP="00B34AC2">
            <w:r w:rsidRPr="00B34AC2">
              <w:lastRenderedPageBreak/>
              <w:t>Наглядные (наблюдения, опытническая и поисковая деятельность, показ и рассматривание демонстрационных материалов), словесные (вопросы, поручения, объяснение, беседа); практические (опытническая и поисковая деятельность, дидактические игры)</w:t>
            </w:r>
          </w:p>
        </w:tc>
        <w:tc>
          <w:tcPr>
            <w:tcW w:w="2694" w:type="dxa"/>
          </w:tcPr>
          <w:p w14:paraId="1E16B825" w14:textId="77777777" w:rsidR="00B34AC2" w:rsidRPr="00B34AC2" w:rsidRDefault="00B34AC2" w:rsidP="00B34AC2">
            <w:r w:rsidRPr="00B34AC2">
              <w:t>Игровая</w:t>
            </w:r>
          </w:p>
          <w:p w14:paraId="68A330EA" w14:textId="77777777" w:rsidR="00B34AC2" w:rsidRPr="00B34AC2" w:rsidRDefault="00B34AC2" w:rsidP="00B34AC2">
            <w:r w:rsidRPr="00B34AC2">
              <w:t>Коммуникативная</w:t>
            </w:r>
          </w:p>
          <w:p w14:paraId="57987A2A" w14:textId="77777777" w:rsidR="00B34AC2" w:rsidRPr="00B34AC2" w:rsidRDefault="00B34AC2" w:rsidP="00B34AC2">
            <w:r w:rsidRPr="00B34AC2">
              <w:t>Познавательно-исследовательская</w:t>
            </w:r>
          </w:p>
          <w:p w14:paraId="0F939273" w14:textId="77777777" w:rsidR="00B34AC2" w:rsidRPr="00B34AC2" w:rsidRDefault="00B34AC2" w:rsidP="00B34AC2">
            <w:r w:rsidRPr="00B34AC2">
              <w:t>Двигательная</w:t>
            </w:r>
          </w:p>
          <w:p w14:paraId="2B65FC8D" w14:textId="77777777" w:rsidR="00B34AC2" w:rsidRPr="00B34AC2" w:rsidRDefault="00B34AC2" w:rsidP="00B34AC2">
            <w:r w:rsidRPr="00B34AC2">
              <w:t>Изобразительная</w:t>
            </w:r>
          </w:p>
          <w:p w14:paraId="02967E99" w14:textId="77777777" w:rsidR="00B34AC2" w:rsidRPr="00B34AC2" w:rsidRDefault="00B34AC2" w:rsidP="00B34AC2">
            <w:r w:rsidRPr="00B34AC2">
              <w:t xml:space="preserve">Музыкальная </w:t>
            </w:r>
          </w:p>
        </w:tc>
        <w:tc>
          <w:tcPr>
            <w:tcW w:w="2693" w:type="dxa"/>
          </w:tcPr>
          <w:p w14:paraId="62837119" w14:textId="77777777" w:rsidR="00B34AC2" w:rsidRPr="00B34AC2" w:rsidRDefault="00B34AC2" w:rsidP="00B34AC2">
            <w:r w:rsidRPr="00B34AC2">
              <w:t>Дидактические игры, картины, стихи, пословицы, книги с иллюстрациями и т. д.</w:t>
            </w:r>
          </w:p>
        </w:tc>
        <w:tc>
          <w:tcPr>
            <w:tcW w:w="5954" w:type="dxa"/>
          </w:tcPr>
          <w:p w14:paraId="6796AACB" w14:textId="77777777" w:rsidR="00B34AC2" w:rsidRPr="00B34AC2" w:rsidRDefault="00B34AC2" w:rsidP="00B34AC2">
            <w:r w:rsidRPr="00B34AC2">
              <w:t xml:space="preserve">Обеспечение эмоционального </w:t>
            </w:r>
            <w:proofErr w:type="gramStart"/>
            <w:r w:rsidRPr="00B34AC2">
              <w:t>благополучия  через</w:t>
            </w:r>
            <w:proofErr w:type="gramEnd"/>
            <w:r w:rsidRPr="00B34AC2">
              <w:t xml:space="preserve">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w:t>
            </w:r>
            <w:proofErr w:type="spellStart"/>
            <w:r w:rsidRPr="00B34AC2">
              <w:t>недириктивная</w:t>
            </w:r>
            <w:proofErr w:type="spellEnd"/>
            <w:r w:rsidRPr="00B34AC2">
              <w:t xml:space="preserve"> помощь детям, поддержка детской инициативы и самостоятельности в разных видах деятельности</w:t>
            </w:r>
          </w:p>
        </w:tc>
      </w:tr>
    </w:tbl>
    <w:p w14:paraId="4E036A5C" w14:textId="77777777" w:rsidR="00B34AC2" w:rsidRPr="00B34AC2" w:rsidRDefault="00B34AC2" w:rsidP="00B34AC2">
      <w:pPr>
        <w:rPr>
          <w:b/>
        </w:rPr>
      </w:pPr>
    </w:p>
    <w:p w14:paraId="741432D2" w14:textId="77777777" w:rsidR="00B34AC2" w:rsidRPr="00B34AC2" w:rsidRDefault="00B34AC2" w:rsidP="00B34AC2">
      <w:pPr>
        <w:rPr>
          <w:b/>
        </w:rPr>
      </w:pPr>
      <w:r w:rsidRPr="00B34AC2">
        <w:rPr>
          <w:b/>
        </w:rPr>
        <w:t>Формы организации детей</w:t>
      </w:r>
    </w:p>
    <w:tbl>
      <w:tblPr>
        <w:tblW w:w="14743" w:type="dxa"/>
        <w:tblInd w:w="-150" w:type="dxa"/>
        <w:tblCellMar>
          <w:left w:w="40" w:type="dxa"/>
          <w:right w:w="40" w:type="dxa"/>
        </w:tblCellMar>
        <w:tblLook w:val="0000" w:firstRow="0" w:lastRow="0" w:firstColumn="0" w:lastColumn="0" w:noHBand="0" w:noVBand="0"/>
      </w:tblPr>
      <w:tblGrid>
        <w:gridCol w:w="2694"/>
        <w:gridCol w:w="4536"/>
        <w:gridCol w:w="2693"/>
        <w:gridCol w:w="4820"/>
      </w:tblGrid>
      <w:tr w:rsidR="00B34AC2" w:rsidRPr="00B34AC2" w14:paraId="2989060B" w14:textId="77777777" w:rsidTr="00E30723">
        <w:trPr>
          <w:trHeight w:val="281"/>
        </w:trPr>
        <w:tc>
          <w:tcPr>
            <w:tcW w:w="2694" w:type="dxa"/>
            <w:tcBorders>
              <w:top w:val="single" w:sz="6" w:space="0" w:color="auto"/>
              <w:left w:val="single" w:sz="6" w:space="0" w:color="auto"/>
              <w:bottom w:val="single" w:sz="6" w:space="0" w:color="auto"/>
              <w:right w:val="single" w:sz="6" w:space="0" w:color="auto"/>
            </w:tcBorders>
          </w:tcPr>
          <w:p w14:paraId="45EE959B" w14:textId="77777777" w:rsidR="00B34AC2" w:rsidRPr="00B34AC2" w:rsidRDefault="00B34AC2" w:rsidP="00B34AC2">
            <w:pPr>
              <w:rPr>
                <w:b/>
              </w:rPr>
            </w:pPr>
            <w:r w:rsidRPr="00B34AC2">
              <w:rPr>
                <w:b/>
              </w:rPr>
              <w:t>Содержание</w:t>
            </w:r>
          </w:p>
        </w:tc>
        <w:tc>
          <w:tcPr>
            <w:tcW w:w="4536" w:type="dxa"/>
            <w:tcBorders>
              <w:top w:val="single" w:sz="6" w:space="0" w:color="auto"/>
              <w:left w:val="single" w:sz="6" w:space="0" w:color="auto"/>
              <w:bottom w:val="single" w:sz="6" w:space="0" w:color="auto"/>
              <w:right w:val="single" w:sz="6" w:space="0" w:color="auto"/>
            </w:tcBorders>
          </w:tcPr>
          <w:p w14:paraId="6CEE23C3" w14:textId="77777777" w:rsidR="00B34AC2" w:rsidRPr="00B34AC2" w:rsidRDefault="00B34AC2" w:rsidP="00B34AC2">
            <w:pPr>
              <w:rPr>
                <w:b/>
              </w:rPr>
            </w:pPr>
            <w:r w:rsidRPr="00B34AC2">
              <w:rPr>
                <w:b/>
              </w:rPr>
              <w:t>Совместная деятельность</w:t>
            </w:r>
          </w:p>
        </w:tc>
        <w:tc>
          <w:tcPr>
            <w:tcW w:w="2693" w:type="dxa"/>
            <w:tcBorders>
              <w:top w:val="single" w:sz="6" w:space="0" w:color="auto"/>
              <w:left w:val="single" w:sz="6" w:space="0" w:color="auto"/>
              <w:bottom w:val="single" w:sz="6" w:space="0" w:color="auto"/>
              <w:right w:val="single" w:sz="6" w:space="0" w:color="auto"/>
            </w:tcBorders>
          </w:tcPr>
          <w:p w14:paraId="06DEE27C" w14:textId="77777777" w:rsidR="00B34AC2" w:rsidRPr="00B34AC2" w:rsidRDefault="00B34AC2" w:rsidP="00B34AC2">
            <w:pPr>
              <w:rPr>
                <w:b/>
              </w:rPr>
            </w:pPr>
            <w:r w:rsidRPr="00B34AC2">
              <w:rPr>
                <w:b/>
              </w:rPr>
              <w:t>Режимные моменты</w:t>
            </w:r>
          </w:p>
        </w:tc>
        <w:tc>
          <w:tcPr>
            <w:tcW w:w="4820" w:type="dxa"/>
            <w:tcBorders>
              <w:top w:val="single" w:sz="6" w:space="0" w:color="auto"/>
              <w:left w:val="single" w:sz="6" w:space="0" w:color="auto"/>
              <w:bottom w:val="single" w:sz="6" w:space="0" w:color="auto"/>
              <w:right w:val="single" w:sz="6" w:space="0" w:color="auto"/>
            </w:tcBorders>
          </w:tcPr>
          <w:p w14:paraId="2FA35F3A" w14:textId="77777777" w:rsidR="00B34AC2" w:rsidRPr="00B34AC2" w:rsidRDefault="00B34AC2" w:rsidP="00B34AC2">
            <w:pPr>
              <w:rPr>
                <w:b/>
              </w:rPr>
            </w:pPr>
            <w:r w:rsidRPr="00B34AC2">
              <w:rPr>
                <w:b/>
              </w:rPr>
              <w:t>Самостоятельная деятельность</w:t>
            </w:r>
          </w:p>
        </w:tc>
      </w:tr>
      <w:tr w:rsidR="00B34AC2" w:rsidRPr="00B34AC2" w14:paraId="3916481E" w14:textId="77777777" w:rsidTr="00E30723">
        <w:trPr>
          <w:trHeight w:val="3127"/>
        </w:trPr>
        <w:tc>
          <w:tcPr>
            <w:tcW w:w="2694" w:type="dxa"/>
            <w:tcBorders>
              <w:top w:val="single" w:sz="6" w:space="0" w:color="auto"/>
              <w:left w:val="single" w:sz="6" w:space="0" w:color="auto"/>
              <w:right w:val="single" w:sz="6" w:space="0" w:color="auto"/>
            </w:tcBorders>
          </w:tcPr>
          <w:p w14:paraId="08B9A2E6" w14:textId="77777777" w:rsidR="00B34AC2" w:rsidRPr="00B34AC2" w:rsidRDefault="00B34AC2" w:rsidP="00B34AC2">
            <w:pPr>
              <w:rPr>
                <w:b/>
                <w:bCs/>
              </w:rPr>
            </w:pPr>
            <w:r w:rsidRPr="00B34AC2">
              <w:rPr>
                <w:b/>
                <w:bCs/>
              </w:rPr>
              <w:t>1.Формирование элементарных математических представлений</w:t>
            </w:r>
          </w:p>
          <w:p w14:paraId="54AB0F4B" w14:textId="77777777" w:rsidR="00B34AC2" w:rsidRPr="00B34AC2" w:rsidRDefault="00B34AC2" w:rsidP="00B34AC2">
            <w:pPr>
              <w:rPr>
                <w:b/>
                <w:bCs/>
              </w:rPr>
            </w:pPr>
            <w:r w:rsidRPr="00B34AC2">
              <w:t>количество и счет</w:t>
            </w:r>
          </w:p>
          <w:p w14:paraId="4176A3DC" w14:textId="77777777" w:rsidR="00B34AC2" w:rsidRPr="00B34AC2" w:rsidRDefault="00B34AC2" w:rsidP="00B34AC2">
            <w:pPr>
              <w:rPr>
                <w:b/>
                <w:bCs/>
              </w:rPr>
            </w:pPr>
            <w:r w:rsidRPr="00B34AC2">
              <w:t>величина</w:t>
            </w:r>
          </w:p>
          <w:p w14:paraId="7F79132C" w14:textId="77777777" w:rsidR="00B34AC2" w:rsidRPr="00B34AC2" w:rsidRDefault="00B34AC2" w:rsidP="00B34AC2">
            <w:pPr>
              <w:rPr>
                <w:b/>
                <w:bCs/>
              </w:rPr>
            </w:pPr>
            <w:r w:rsidRPr="00B34AC2">
              <w:t>форма</w:t>
            </w:r>
          </w:p>
          <w:p w14:paraId="62E18089" w14:textId="77777777" w:rsidR="00B34AC2" w:rsidRPr="00B34AC2" w:rsidRDefault="00B34AC2" w:rsidP="00B34AC2">
            <w:r w:rsidRPr="00B34AC2">
              <w:t>ориентировка в пространстве</w:t>
            </w:r>
          </w:p>
          <w:p w14:paraId="000CE3DC" w14:textId="77777777" w:rsidR="00B34AC2" w:rsidRPr="00B34AC2" w:rsidRDefault="00B34AC2" w:rsidP="00B34AC2">
            <w:r w:rsidRPr="00B34AC2">
              <w:t>ориентировка во времени</w:t>
            </w:r>
          </w:p>
        </w:tc>
        <w:tc>
          <w:tcPr>
            <w:tcW w:w="4536" w:type="dxa"/>
            <w:tcBorders>
              <w:top w:val="single" w:sz="6" w:space="0" w:color="auto"/>
              <w:left w:val="single" w:sz="6" w:space="0" w:color="auto"/>
              <w:right w:val="single" w:sz="6" w:space="0" w:color="auto"/>
            </w:tcBorders>
          </w:tcPr>
          <w:p w14:paraId="098E2B78" w14:textId="77777777" w:rsidR="00B34AC2" w:rsidRPr="00B34AC2" w:rsidRDefault="00B34AC2" w:rsidP="00B34AC2">
            <w:r w:rsidRPr="00B34AC2">
              <w:t>Проблемно-поисковые</w:t>
            </w:r>
          </w:p>
          <w:p w14:paraId="2E264515" w14:textId="77777777" w:rsidR="00B34AC2" w:rsidRPr="00B34AC2" w:rsidRDefault="00B34AC2" w:rsidP="00B34AC2">
            <w:r w:rsidRPr="00B34AC2">
              <w:t>ситуации</w:t>
            </w:r>
          </w:p>
          <w:p w14:paraId="0D34F764" w14:textId="77777777" w:rsidR="00B34AC2" w:rsidRPr="00B34AC2" w:rsidRDefault="00B34AC2" w:rsidP="00B34AC2">
            <w:r w:rsidRPr="00B34AC2">
              <w:t>Упражнения</w:t>
            </w:r>
          </w:p>
          <w:p w14:paraId="4403608A" w14:textId="77777777" w:rsidR="00B34AC2" w:rsidRPr="00B34AC2" w:rsidRDefault="00B34AC2" w:rsidP="00B34AC2">
            <w:r w:rsidRPr="00B34AC2">
              <w:t>Игры (дидактические,</w:t>
            </w:r>
          </w:p>
          <w:p w14:paraId="509B643A" w14:textId="77777777" w:rsidR="00B34AC2" w:rsidRPr="00B34AC2" w:rsidRDefault="00B34AC2" w:rsidP="00B34AC2">
            <w:r w:rsidRPr="00B34AC2">
              <w:t>подвижные)</w:t>
            </w:r>
          </w:p>
          <w:p w14:paraId="7460D398" w14:textId="77777777" w:rsidR="00B34AC2" w:rsidRPr="00B34AC2" w:rsidRDefault="00B34AC2" w:rsidP="00B34AC2">
            <w:r w:rsidRPr="00B34AC2">
              <w:t>Рассматривание</w:t>
            </w:r>
          </w:p>
          <w:p w14:paraId="41A255D8" w14:textId="77777777" w:rsidR="00B34AC2" w:rsidRPr="00B34AC2" w:rsidRDefault="00B34AC2" w:rsidP="00B34AC2">
            <w:r w:rsidRPr="00B34AC2">
              <w:t>Наблюдение, КВН, Чтение</w:t>
            </w:r>
          </w:p>
        </w:tc>
        <w:tc>
          <w:tcPr>
            <w:tcW w:w="2693" w:type="dxa"/>
            <w:tcBorders>
              <w:top w:val="single" w:sz="6" w:space="0" w:color="auto"/>
              <w:left w:val="single" w:sz="6" w:space="0" w:color="auto"/>
              <w:right w:val="single" w:sz="6" w:space="0" w:color="auto"/>
            </w:tcBorders>
          </w:tcPr>
          <w:p w14:paraId="0BC42167" w14:textId="77777777" w:rsidR="00B34AC2" w:rsidRPr="00B34AC2" w:rsidRDefault="00B34AC2" w:rsidP="00B34AC2">
            <w:r w:rsidRPr="00B34AC2">
              <w:t xml:space="preserve">игровые упражнения </w:t>
            </w:r>
          </w:p>
          <w:p w14:paraId="7E422F66" w14:textId="77777777" w:rsidR="00B34AC2" w:rsidRPr="00B34AC2" w:rsidRDefault="00B34AC2" w:rsidP="00B34AC2">
            <w:r w:rsidRPr="00B34AC2">
              <w:t>Игры (дидактические, развивающие, подвижные)</w:t>
            </w:r>
          </w:p>
        </w:tc>
        <w:tc>
          <w:tcPr>
            <w:tcW w:w="4820" w:type="dxa"/>
            <w:tcBorders>
              <w:top w:val="single" w:sz="6" w:space="0" w:color="auto"/>
              <w:left w:val="single" w:sz="6" w:space="0" w:color="auto"/>
              <w:right w:val="single" w:sz="6" w:space="0" w:color="auto"/>
            </w:tcBorders>
          </w:tcPr>
          <w:p w14:paraId="4C216B18" w14:textId="77777777" w:rsidR="00B34AC2" w:rsidRPr="00B34AC2" w:rsidRDefault="00B34AC2" w:rsidP="00B34AC2">
            <w:r w:rsidRPr="00B34AC2">
              <w:t>Игры (дидактические, развивающие, подвижные)</w:t>
            </w:r>
          </w:p>
        </w:tc>
      </w:tr>
      <w:tr w:rsidR="00B34AC2" w:rsidRPr="00B34AC2" w14:paraId="29A943AD" w14:textId="77777777" w:rsidTr="00E30723">
        <w:tc>
          <w:tcPr>
            <w:tcW w:w="2694" w:type="dxa"/>
            <w:tcBorders>
              <w:top w:val="single" w:sz="6" w:space="0" w:color="auto"/>
              <w:left w:val="single" w:sz="6" w:space="0" w:color="auto"/>
              <w:bottom w:val="single" w:sz="6" w:space="0" w:color="auto"/>
              <w:right w:val="single" w:sz="6" w:space="0" w:color="auto"/>
            </w:tcBorders>
          </w:tcPr>
          <w:p w14:paraId="26D97CEB" w14:textId="77777777" w:rsidR="00B34AC2" w:rsidRPr="00B34AC2" w:rsidRDefault="00B34AC2" w:rsidP="00B34AC2">
            <w:pPr>
              <w:rPr>
                <w:b/>
                <w:bCs/>
                <w:u w:val="single"/>
              </w:rPr>
            </w:pPr>
            <w:r w:rsidRPr="00B34AC2">
              <w:rPr>
                <w:b/>
                <w:bCs/>
              </w:rPr>
              <w:t>2.Развитие познавательно-исследовательской деятельности</w:t>
            </w:r>
          </w:p>
          <w:p w14:paraId="009A0AEF" w14:textId="77777777" w:rsidR="00B34AC2" w:rsidRPr="00B34AC2" w:rsidRDefault="00B34AC2" w:rsidP="00B34AC2">
            <w:pPr>
              <w:rPr>
                <w:b/>
                <w:bCs/>
              </w:rPr>
            </w:pPr>
          </w:p>
          <w:p w14:paraId="30A211D9" w14:textId="77777777" w:rsidR="00B34AC2" w:rsidRPr="00B34AC2" w:rsidRDefault="00B34AC2" w:rsidP="00B34AC2">
            <w:pPr>
              <w:rPr>
                <w:b/>
                <w:bCs/>
              </w:rPr>
            </w:pPr>
            <w:r w:rsidRPr="00B34AC2">
              <w:rPr>
                <w:b/>
                <w:bCs/>
              </w:rPr>
              <w:t>(</w:t>
            </w:r>
            <w:r w:rsidRPr="00B34AC2">
              <w:rPr>
                <w:bCs/>
              </w:rPr>
              <w:t>детское эксперименти</w:t>
            </w:r>
            <w:r w:rsidRPr="00B34AC2">
              <w:rPr>
                <w:bCs/>
              </w:rPr>
              <w:softHyphen/>
              <w:t>рование)</w:t>
            </w:r>
          </w:p>
        </w:tc>
        <w:tc>
          <w:tcPr>
            <w:tcW w:w="4536" w:type="dxa"/>
            <w:tcBorders>
              <w:top w:val="single" w:sz="6" w:space="0" w:color="auto"/>
              <w:left w:val="single" w:sz="6" w:space="0" w:color="auto"/>
              <w:bottom w:val="single" w:sz="6" w:space="0" w:color="auto"/>
              <w:right w:val="single" w:sz="6" w:space="0" w:color="auto"/>
            </w:tcBorders>
          </w:tcPr>
          <w:p w14:paraId="54936CF3" w14:textId="77777777" w:rsidR="00B34AC2" w:rsidRPr="00B34AC2" w:rsidRDefault="00B34AC2" w:rsidP="00B34AC2">
            <w:r w:rsidRPr="00B34AC2">
              <w:lastRenderedPageBreak/>
              <w:t xml:space="preserve">Экспериментирование </w:t>
            </w:r>
          </w:p>
          <w:p w14:paraId="36C797AF" w14:textId="77777777" w:rsidR="00B34AC2" w:rsidRPr="00B34AC2" w:rsidRDefault="00B34AC2" w:rsidP="00B34AC2">
            <w:r w:rsidRPr="00B34AC2">
              <w:t xml:space="preserve">Обучение в условиях специально оборудованной полифункциональной интерактивной среде </w:t>
            </w:r>
          </w:p>
          <w:p w14:paraId="2212D7DD" w14:textId="77777777" w:rsidR="00B34AC2" w:rsidRPr="00B34AC2" w:rsidRDefault="00B34AC2" w:rsidP="00B34AC2">
            <w:r w:rsidRPr="00B34AC2">
              <w:lastRenderedPageBreak/>
              <w:t xml:space="preserve">Игровые занятия с использованием полифункционального игрового оборудования дидактических материалов </w:t>
            </w:r>
          </w:p>
          <w:p w14:paraId="47EFF11B" w14:textId="77777777" w:rsidR="00B34AC2" w:rsidRPr="00B34AC2" w:rsidRDefault="00B34AC2" w:rsidP="00B34AC2">
            <w:r w:rsidRPr="00B34AC2">
              <w:t>Наблюдение</w:t>
            </w:r>
          </w:p>
          <w:p w14:paraId="5B017F02" w14:textId="77777777" w:rsidR="00B34AC2" w:rsidRPr="00B34AC2" w:rsidRDefault="00B34AC2" w:rsidP="00B34AC2">
            <w:r w:rsidRPr="00B34AC2">
              <w:t>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2693" w:type="dxa"/>
            <w:tcBorders>
              <w:top w:val="single" w:sz="6" w:space="0" w:color="auto"/>
              <w:left w:val="single" w:sz="6" w:space="0" w:color="auto"/>
              <w:bottom w:val="single" w:sz="6" w:space="0" w:color="auto"/>
              <w:right w:val="single" w:sz="6" w:space="0" w:color="auto"/>
            </w:tcBorders>
          </w:tcPr>
          <w:p w14:paraId="637266A3" w14:textId="77777777" w:rsidR="00B34AC2" w:rsidRPr="00B34AC2" w:rsidRDefault="00B34AC2" w:rsidP="00B34AC2">
            <w:r w:rsidRPr="00B34AC2">
              <w:lastRenderedPageBreak/>
              <w:t>ННО    прогулка:</w:t>
            </w:r>
          </w:p>
          <w:p w14:paraId="36D85F2C" w14:textId="77777777" w:rsidR="00B34AC2" w:rsidRPr="00B34AC2" w:rsidRDefault="00B34AC2" w:rsidP="00B34AC2">
            <w:r w:rsidRPr="00B34AC2">
              <w:t>игровые упражнения игры (дидактические, подвижные) Показ</w:t>
            </w:r>
          </w:p>
          <w:p w14:paraId="25C7DA4D" w14:textId="77777777" w:rsidR="00B34AC2" w:rsidRPr="00B34AC2" w:rsidRDefault="00B34AC2" w:rsidP="00B34AC2">
            <w:r w:rsidRPr="00B34AC2">
              <w:lastRenderedPageBreak/>
              <w:t>Игровые упражнения</w:t>
            </w:r>
          </w:p>
          <w:p w14:paraId="7F0E821A" w14:textId="77777777" w:rsidR="00B34AC2" w:rsidRPr="00B34AC2" w:rsidRDefault="00B34AC2" w:rsidP="00B34AC2">
            <w:r w:rsidRPr="00B34AC2">
              <w:t>Обследование</w:t>
            </w:r>
          </w:p>
          <w:p w14:paraId="6AA2203F" w14:textId="77777777" w:rsidR="00B34AC2" w:rsidRPr="00B34AC2" w:rsidRDefault="00B34AC2" w:rsidP="00B34AC2">
            <w:r w:rsidRPr="00B34AC2">
              <w:t>Наблюдение</w:t>
            </w:r>
          </w:p>
        </w:tc>
        <w:tc>
          <w:tcPr>
            <w:tcW w:w="4820" w:type="dxa"/>
            <w:tcBorders>
              <w:top w:val="single" w:sz="6" w:space="0" w:color="auto"/>
              <w:left w:val="single" w:sz="6" w:space="0" w:color="auto"/>
              <w:bottom w:val="single" w:sz="6" w:space="0" w:color="auto"/>
              <w:right w:val="single" w:sz="6" w:space="0" w:color="auto"/>
            </w:tcBorders>
          </w:tcPr>
          <w:p w14:paraId="68BBF404" w14:textId="77777777" w:rsidR="00B34AC2" w:rsidRPr="00B34AC2" w:rsidRDefault="00B34AC2" w:rsidP="00B34AC2">
            <w:r w:rsidRPr="00B34AC2">
              <w:lastRenderedPageBreak/>
              <w:t>Наблюдение на прогулке</w:t>
            </w:r>
          </w:p>
          <w:p w14:paraId="0D8D2336" w14:textId="77777777" w:rsidR="00B34AC2" w:rsidRPr="00B34AC2" w:rsidRDefault="00B34AC2" w:rsidP="00B34AC2">
            <w:r w:rsidRPr="00B34AC2">
              <w:t>Игры</w:t>
            </w:r>
          </w:p>
          <w:p w14:paraId="7A8C755A" w14:textId="77777777" w:rsidR="00B34AC2" w:rsidRPr="00B34AC2" w:rsidRDefault="00B34AC2" w:rsidP="00B34AC2">
            <w:r w:rsidRPr="00B34AC2">
              <w:lastRenderedPageBreak/>
              <w:t>экспериментирования Развивающие игры Проблемные ситуации</w:t>
            </w:r>
          </w:p>
          <w:p w14:paraId="797EFA5F" w14:textId="77777777" w:rsidR="00B34AC2" w:rsidRPr="00B34AC2" w:rsidRDefault="00B34AC2" w:rsidP="00B34AC2">
            <w:r w:rsidRPr="00B34AC2">
              <w:t>Игры (дидактические, развивающие, подвижные) Игры-экспериментирования Игры с использованием дидактических материалов Наблюдение</w:t>
            </w:r>
          </w:p>
          <w:p w14:paraId="1758184F" w14:textId="77777777" w:rsidR="00B34AC2" w:rsidRPr="00B34AC2" w:rsidRDefault="00B34AC2" w:rsidP="00B34AC2">
            <w:r w:rsidRPr="00B34AC2">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B34AC2" w:rsidRPr="00B34AC2" w14:paraId="19C373BC" w14:textId="77777777" w:rsidTr="00E30723">
        <w:trPr>
          <w:trHeight w:val="2604"/>
        </w:trPr>
        <w:tc>
          <w:tcPr>
            <w:tcW w:w="2694" w:type="dxa"/>
            <w:vMerge w:val="restart"/>
            <w:tcBorders>
              <w:top w:val="single" w:sz="6" w:space="0" w:color="auto"/>
              <w:left w:val="single" w:sz="6" w:space="0" w:color="auto"/>
              <w:right w:val="single" w:sz="6" w:space="0" w:color="auto"/>
            </w:tcBorders>
          </w:tcPr>
          <w:p w14:paraId="5D96076E" w14:textId="77777777" w:rsidR="00B34AC2" w:rsidRPr="00B34AC2" w:rsidRDefault="00B34AC2" w:rsidP="00B34AC2">
            <w:pPr>
              <w:rPr>
                <w:b/>
                <w:bCs/>
                <w:u w:val="single"/>
              </w:rPr>
            </w:pPr>
            <w:proofErr w:type="spellStart"/>
            <w:r w:rsidRPr="00B34AC2">
              <w:rPr>
                <w:b/>
                <w:bCs/>
              </w:rPr>
              <w:lastRenderedPageBreak/>
              <w:t>З.Формирование</w:t>
            </w:r>
            <w:proofErr w:type="spellEnd"/>
            <w:r w:rsidRPr="00B34AC2">
              <w:rPr>
                <w:b/>
                <w:bCs/>
              </w:rPr>
              <w:br/>
              <w:t>целостной картины</w:t>
            </w:r>
            <w:r w:rsidRPr="00B34AC2">
              <w:rPr>
                <w:b/>
                <w:bCs/>
              </w:rPr>
              <w:br/>
              <w:t>мира, расширение</w:t>
            </w:r>
            <w:r w:rsidRPr="00B34AC2">
              <w:rPr>
                <w:b/>
                <w:bCs/>
              </w:rPr>
              <w:br/>
              <w:t xml:space="preserve">кругозора </w:t>
            </w:r>
            <w:r w:rsidRPr="00B34AC2">
              <w:rPr>
                <w:b/>
                <w:bCs/>
                <w:u w:val="single"/>
              </w:rPr>
              <w:t>(</w:t>
            </w:r>
            <w:proofErr w:type="gramStart"/>
            <w:r w:rsidRPr="00B34AC2">
              <w:rPr>
                <w:b/>
                <w:bCs/>
              </w:rPr>
              <w:t xml:space="preserve">приобщение  </w:t>
            </w:r>
            <w:proofErr w:type="spellStart"/>
            <w:r w:rsidRPr="00B34AC2">
              <w:rPr>
                <w:b/>
                <w:bCs/>
              </w:rPr>
              <w:t>дошкольниковк</w:t>
            </w:r>
            <w:proofErr w:type="spellEnd"/>
            <w:proofErr w:type="gramEnd"/>
            <w:r w:rsidRPr="00B34AC2">
              <w:rPr>
                <w:b/>
                <w:bCs/>
              </w:rPr>
              <w:t xml:space="preserve"> социокультурным ценностям: ознакомление с миром природы)</w:t>
            </w:r>
          </w:p>
          <w:p w14:paraId="5FA80104" w14:textId="77777777" w:rsidR="00B34AC2" w:rsidRPr="00B34AC2" w:rsidRDefault="00B34AC2" w:rsidP="00B34AC2">
            <w:pPr>
              <w:rPr>
                <w:b/>
                <w:bCs/>
              </w:rPr>
            </w:pPr>
          </w:p>
        </w:tc>
        <w:tc>
          <w:tcPr>
            <w:tcW w:w="4536" w:type="dxa"/>
            <w:tcBorders>
              <w:top w:val="single" w:sz="6" w:space="0" w:color="auto"/>
              <w:left w:val="single" w:sz="6" w:space="0" w:color="auto"/>
              <w:right w:val="single" w:sz="6" w:space="0" w:color="auto"/>
            </w:tcBorders>
          </w:tcPr>
          <w:p w14:paraId="4B3BF289" w14:textId="77777777" w:rsidR="00B34AC2" w:rsidRPr="00B34AC2" w:rsidRDefault="00B34AC2" w:rsidP="00B34AC2">
            <w:r w:rsidRPr="00B34AC2">
              <w:t>Сюжетно-ролевая игра</w:t>
            </w:r>
          </w:p>
          <w:p w14:paraId="55D443D1" w14:textId="77777777" w:rsidR="00B34AC2" w:rsidRPr="00B34AC2" w:rsidRDefault="00B34AC2" w:rsidP="00B34AC2">
            <w:r w:rsidRPr="00B34AC2">
              <w:t>Игровые обучающие</w:t>
            </w:r>
          </w:p>
          <w:p w14:paraId="4B3A7ECB" w14:textId="77777777" w:rsidR="00B34AC2" w:rsidRPr="00B34AC2" w:rsidRDefault="00B34AC2" w:rsidP="00B34AC2">
            <w:r w:rsidRPr="00B34AC2">
              <w:t>ситуации</w:t>
            </w:r>
          </w:p>
          <w:p w14:paraId="1E1F11BB" w14:textId="77777777" w:rsidR="00B34AC2" w:rsidRPr="00B34AC2" w:rsidRDefault="00B34AC2" w:rsidP="00B34AC2">
            <w:r w:rsidRPr="00B34AC2">
              <w:t>Наблюдение</w:t>
            </w:r>
          </w:p>
          <w:p w14:paraId="28F80090" w14:textId="77777777" w:rsidR="00B34AC2" w:rsidRPr="00B34AC2" w:rsidRDefault="00B34AC2" w:rsidP="00B34AC2">
            <w:r w:rsidRPr="00B34AC2">
              <w:t>Рассматривание, просмотр</w:t>
            </w:r>
          </w:p>
          <w:p w14:paraId="4D3A4EAE" w14:textId="77777777" w:rsidR="00B34AC2" w:rsidRPr="00B34AC2" w:rsidRDefault="00B34AC2" w:rsidP="00B34AC2">
            <w:r w:rsidRPr="00B34AC2">
              <w:t>фильмов, слайдов</w:t>
            </w:r>
          </w:p>
          <w:p w14:paraId="50E95628" w14:textId="77777777" w:rsidR="00B34AC2" w:rsidRPr="00B34AC2" w:rsidRDefault="00B34AC2" w:rsidP="00B34AC2">
            <w:r w:rsidRPr="00B34AC2">
              <w:t>Труд в уголке природе,</w:t>
            </w:r>
          </w:p>
          <w:p w14:paraId="229B1A6B" w14:textId="77777777" w:rsidR="00B34AC2" w:rsidRPr="00B34AC2" w:rsidRDefault="00B34AC2" w:rsidP="00B34AC2">
            <w:r w:rsidRPr="00B34AC2">
              <w:t>огороде, цветнике</w:t>
            </w:r>
          </w:p>
          <w:p w14:paraId="33514533" w14:textId="77777777" w:rsidR="00B34AC2" w:rsidRPr="00B34AC2" w:rsidRDefault="00B34AC2" w:rsidP="00B34AC2">
            <w:r w:rsidRPr="00B34AC2">
              <w:t>Целевые прогулки</w:t>
            </w:r>
          </w:p>
          <w:p w14:paraId="4FD8968F" w14:textId="77777777" w:rsidR="00B34AC2" w:rsidRPr="00B34AC2" w:rsidRDefault="00B34AC2" w:rsidP="00B34AC2">
            <w:r w:rsidRPr="00B34AC2">
              <w:t>Экологические акции</w:t>
            </w:r>
          </w:p>
          <w:p w14:paraId="4314CE68" w14:textId="77777777" w:rsidR="00B34AC2" w:rsidRPr="00B34AC2" w:rsidRDefault="00B34AC2" w:rsidP="00B34AC2">
            <w:r w:rsidRPr="00B34AC2">
              <w:t>Экспериментирование, опыты</w:t>
            </w:r>
          </w:p>
          <w:p w14:paraId="103F392F" w14:textId="77777777" w:rsidR="00B34AC2" w:rsidRPr="00B34AC2" w:rsidRDefault="00B34AC2" w:rsidP="00B34AC2">
            <w:r w:rsidRPr="00B34AC2">
              <w:t>Моделирование</w:t>
            </w:r>
          </w:p>
          <w:p w14:paraId="64818BE6" w14:textId="77777777" w:rsidR="00B34AC2" w:rsidRPr="00B34AC2" w:rsidRDefault="00B34AC2" w:rsidP="00B34AC2">
            <w:r w:rsidRPr="00B34AC2">
              <w:t>Исследовательская</w:t>
            </w:r>
          </w:p>
          <w:p w14:paraId="58E0EFDD" w14:textId="77777777" w:rsidR="00B34AC2" w:rsidRPr="00B34AC2" w:rsidRDefault="00B34AC2" w:rsidP="00B34AC2">
            <w:r w:rsidRPr="00B34AC2">
              <w:t>деятельность</w:t>
            </w:r>
          </w:p>
          <w:p w14:paraId="485ECE0C" w14:textId="77777777" w:rsidR="00B34AC2" w:rsidRPr="00B34AC2" w:rsidRDefault="00B34AC2" w:rsidP="00B34AC2">
            <w:r w:rsidRPr="00B34AC2">
              <w:t>Конструирование</w:t>
            </w:r>
          </w:p>
          <w:p w14:paraId="78137740" w14:textId="77777777" w:rsidR="00B34AC2" w:rsidRPr="00B34AC2" w:rsidRDefault="00B34AC2" w:rsidP="00B34AC2">
            <w:r w:rsidRPr="00B34AC2">
              <w:lastRenderedPageBreak/>
              <w:t>Развивающие игры</w:t>
            </w:r>
          </w:p>
          <w:p w14:paraId="1DD2CABD" w14:textId="77777777" w:rsidR="00B34AC2" w:rsidRPr="00B34AC2" w:rsidRDefault="00B34AC2" w:rsidP="00B34AC2">
            <w:r w:rsidRPr="00B34AC2">
              <w:t>Чтение художественной литературы.</w:t>
            </w:r>
          </w:p>
          <w:p w14:paraId="3AB86B22" w14:textId="77777777" w:rsidR="00B34AC2" w:rsidRPr="00B34AC2" w:rsidRDefault="00B34AC2" w:rsidP="00B34AC2">
            <w:r w:rsidRPr="00B34AC2">
              <w:t>Индивидуальные беседы.</w:t>
            </w:r>
          </w:p>
          <w:p w14:paraId="4FF2D337" w14:textId="77777777" w:rsidR="00B34AC2" w:rsidRPr="00B34AC2" w:rsidRDefault="00B34AC2" w:rsidP="00B34AC2"/>
        </w:tc>
        <w:tc>
          <w:tcPr>
            <w:tcW w:w="2693" w:type="dxa"/>
            <w:tcBorders>
              <w:top w:val="single" w:sz="6" w:space="0" w:color="auto"/>
              <w:left w:val="single" w:sz="6" w:space="0" w:color="auto"/>
              <w:right w:val="single" w:sz="6" w:space="0" w:color="auto"/>
            </w:tcBorders>
          </w:tcPr>
          <w:p w14:paraId="319DB2FB" w14:textId="77777777" w:rsidR="00B34AC2" w:rsidRPr="00B34AC2" w:rsidRDefault="00B34AC2" w:rsidP="00B34AC2">
            <w:r w:rsidRPr="00B34AC2">
              <w:lastRenderedPageBreak/>
              <w:t>Сюжетно-ролевая игра</w:t>
            </w:r>
          </w:p>
          <w:p w14:paraId="09E82466" w14:textId="77777777" w:rsidR="00B34AC2" w:rsidRPr="00B34AC2" w:rsidRDefault="00B34AC2" w:rsidP="00B34AC2">
            <w:r w:rsidRPr="00B34AC2">
              <w:t>Игровые обучающие</w:t>
            </w:r>
          </w:p>
          <w:p w14:paraId="29C90F09" w14:textId="77777777" w:rsidR="00B34AC2" w:rsidRPr="00B34AC2" w:rsidRDefault="00B34AC2" w:rsidP="00B34AC2">
            <w:r w:rsidRPr="00B34AC2">
              <w:t>ситуации</w:t>
            </w:r>
          </w:p>
          <w:p w14:paraId="215285AB" w14:textId="77777777" w:rsidR="00B34AC2" w:rsidRPr="00B34AC2" w:rsidRDefault="00B34AC2" w:rsidP="00B34AC2">
            <w:r w:rsidRPr="00B34AC2">
              <w:t>Наблюдение</w:t>
            </w:r>
          </w:p>
          <w:p w14:paraId="75DEA9D7" w14:textId="77777777" w:rsidR="00B34AC2" w:rsidRPr="00B34AC2" w:rsidRDefault="00B34AC2" w:rsidP="00B34AC2">
            <w:r w:rsidRPr="00B34AC2">
              <w:t>Труд в уголке природе,</w:t>
            </w:r>
          </w:p>
          <w:p w14:paraId="7A268A33" w14:textId="77777777" w:rsidR="00B34AC2" w:rsidRPr="00B34AC2" w:rsidRDefault="00B34AC2" w:rsidP="00B34AC2">
            <w:r w:rsidRPr="00B34AC2">
              <w:t>огороде, цветнике</w:t>
            </w:r>
          </w:p>
          <w:p w14:paraId="3390B25A" w14:textId="77777777" w:rsidR="00B34AC2" w:rsidRPr="00B34AC2" w:rsidRDefault="00B34AC2" w:rsidP="00B34AC2">
            <w:r w:rsidRPr="00B34AC2">
              <w:t>Подкормка птиц</w:t>
            </w:r>
          </w:p>
          <w:p w14:paraId="5116E8DB" w14:textId="77777777" w:rsidR="00B34AC2" w:rsidRPr="00B34AC2" w:rsidRDefault="00B34AC2" w:rsidP="00B34AC2">
            <w:r w:rsidRPr="00B34AC2">
              <w:t>Выращивание растений</w:t>
            </w:r>
          </w:p>
          <w:p w14:paraId="76F0024E" w14:textId="77777777" w:rsidR="00B34AC2" w:rsidRPr="00B34AC2" w:rsidRDefault="00B34AC2" w:rsidP="00B34AC2">
            <w:r w:rsidRPr="00B34AC2">
              <w:t>Экспериментирование</w:t>
            </w:r>
          </w:p>
          <w:p w14:paraId="709567FD" w14:textId="77777777" w:rsidR="00B34AC2" w:rsidRPr="00B34AC2" w:rsidRDefault="00B34AC2" w:rsidP="00B34AC2">
            <w:r w:rsidRPr="00B34AC2">
              <w:t>Исследовательская</w:t>
            </w:r>
          </w:p>
          <w:p w14:paraId="2EC34647" w14:textId="77777777" w:rsidR="00B34AC2" w:rsidRPr="00B34AC2" w:rsidRDefault="00B34AC2" w:rsidP="00B34AC2">
            <w:r w:rsidRPr="00B34AC2">
              <w:t>деятельность</w:t>
            </w:r>
          </w:p>
          <w:p w14:paraId="146BE4E4" w14:textId="77777777" w:rsidR="00B34AC2" w:rsidRPr="00B34AC2" w:rsidRDefault="00B34AC2" w:rsidP="00B34AC2">
            <w:r w:rsidRPr="00B34AC2">
              <w:t>Конструирование</w:t>
            </w:r>
          </w:p>
          <w:p w14:paraId="0A38C32B" w14:textId="77777777" w:rsidR="00B34AC2" w:rsidRPr="00B34AC2" w:rsidRDefault="00B34AC2" w:rsidP="00B34AC2">
            <w:r w:rsidRPr="00B34AC2">
              <w:t>Развивающие игры</w:t>
            </w:r>
          </w:p>
          <w:p w14:paraId="3EA3EEE9" w14:textId="77777777" w:rsidR="00B34AC2" w:rsidRPr="00B34AC2" w:rsidRDefault="00B34AC2" w:rsidP="00B34AC2">
            <w:r w:rsidRPr="00B34AC2">
              <w:t>Беседа</w:t>
            </w:r>
          </w:p>
          <w:p w14:paraId="32113384" w14:textId="77777777" w:rsidR="00B34AC2" w:rsidRPr="00B34AC2" w:rsidRDefault="00B34AC2" w:rsidP="00B34AC2">
            <w:r w:rsidRPr="00B34AC2">
              <w:t>Рассказ</w:t>
            </w:r>
          </w:p>
          <w:p w14:paraId="58F224BF" w14:textId="77777777" w:rsidR="00B34AC2" w:rsidRPr="00B34AC2" w:rsidRDefault="00B34AC2" w:rsidP="00B34AC2">
            <w:r w:rsidRPr="00B34AC2">
              <w:lastRenderedPageBreak/>
              <w:t>Создание коллекций</w:t>
            </w:r>
          </w:p>
          <w:p w14:paraId="5C788C66" w14:textId="77777777" w:rsidR="00B34AC2" w:rsidRPr="00B34AC2" w:rsidRDefault="00B34AC2" w:rsidP="00B34AC2">
            <w:r w:rsidRPr="00B34AC2">
              <w:t>Проектная деятельность</w:t>
            </w:r>
          </w:p>
          <w:p w14:paraId="17AF1D2B" w14:textId="77777777" w:rsidR="00B34AC2" w:rsidRPr="00B34AC2" w:rsidRDefault="00B34AC2" w:rsidP="00B34AC2">
            <w:r w:rsidRPr="00B34AC2">
              <w:t>Проблемные ситуации</w:t>
            </w:r>
          </w:p>
        </w:tc>
        <w:tc>
          <w:tcPr>
            <w:tcW w:w="4820" w:type="dxa"/>
            <w:tcBorders>
              <w:top w:val="single" w:sz="6" w:space="0" w:color="auto"/>
              <w:left w:val="single" w:sz="6" w:space="0" w:color="auto"/>
              <w:right w:val="single" w:sz="6" w:space="0" w:color="auto"/>
            </w:tcBorders>
          </w:tcPr>
          <w:p w14:paraId="33FEB49E" w14:textId="77777777" w:rsidR="00B34AC2" w:rsidRPr="00B34AC2" w:rsidRDefault="00B34AC2" w:rsidP="00B34AC2">
            <w:r w:rsidRPr="00B34AC2">
              <w:lastRenderedPageBreak/>
              <w:t>Сюжетно-ролевая игра</w:t>
            </w:r>
          </w:p>
          <w:p w14:paraId="4D63DB81" w14:textId="77777777" w:rsidR="00B34AC2" w:rsidRPr="00B34AC2" w:rsidRDefault="00B34AC2" w:rsidP="00B34AC2">
            <w:r w:rsidRPr="00B34AC2">
              <w:t>Игры с правилами</w:t>
            </w:r>
          </w:p>
          <w:p w14:paraId="0AE8AFFE" w14:textId="77777777" w:rsidR="00B34AC2" w:rsidRPr="00B34AC2" w:rsidRDefault="00B34AC2" w:rsidP="00B34AC2">
            <w:r w:rsidRPr="00B34AC2">
              <w:t>Рассматривание</w:t>
            </w:r>
          </w:p>
          <w:p w14:paraId="1BB46BBB" w14:textId="77777777" w:rsidR="00B34AC2" w:rsidRPr="00B34AC2" w:rsidRDefault="00B34AC2" w:rsidP="00B34AC2">
            <w:r w:rsidRPr="00B34AC2">
              <w:t>Наблюдение</w:t>
            </w:r>
          </w:p>
          <w:p w14:paraId="7395B135" w14:textId="77777777" w:rsidR="00B34AC2" w:rsidRPr="00B34AC2" w:rsidRDefault="00B34AC2" w:rsidP="00B34AC2">
            <w:r w:rsidRPr="00B34AC2">
              <w:t>Экспериментирование</w:t>
            </w:r>
          </w:p>
          <w:p w14:paraId="50BC3B02" w14:textId="77777777" w:rsidR="00B34AC2" w:rsidRPr="00B34AC2" w:rsidRDefault="00B34AC2" w:rsidP="00B34AC2">
            <w:r w:rsidRPr="00B34AC2">
              <w:t>Исследовательская</w:t>
            </w:r>
          </w:p>
          <w:p w14:paraId="6030A633" w14:textId="77777777" w:rsidR="00B34AC2" w:rsidRPr="00B34AC2" w:rsidRDefault="00B34AC2" w:rsidP="00B34AC2">
            <w:r w:rsidRPr="00B34AC2">
              <w:t>деятельность</w:t>
            </w:r>
          </w:p>
          <w:p w14:paraId="4564D0A3" w14:textId="77777777" w:rsidR="00B34AC2" w:rsidRPr="00B34AC2" w:rsidRDefault="00B34AC2" w:rsidP="00B34AC2">
            <w:r w:rsidRPr="00B34AC2">
              <w:t>Конструирование</w:t>
            </w:r>
          </w:p>
          <w:p w14:paraId="47A4DC73" w14:textId="77777777" w:rsidR="00B34AC2" w:rsidRPr="00B34AC2" w:rsidRDefault="00B34AC2" w:rsidP="00B34AC2">
            <w:r w:rsidRPr="00B34AC2">
              <w:t>Развивающие игры</w:t>
            </w:r>
          </w:p>
          <w:p w14:paraId="1AA9FC73" w14:textId="77777777" w:rsidR="00B34AC2" w:rsidRPr="00B34AC2" w:rsidRDefault="00B34AC2" w:rsidP="00B34AC2">
            <w:r w:rsidRPr="00B34AC2">
              <w:t>Моделирование</w:t>
            </w:r>
          </w:p>
          <w:p w14:paraId="064684FF" w14:textId="77777777" w:rsidR="00B34AC2" w:rsidRPr="00B34AC2" w:rsidRDefault="00B34AC2" w:rsidP="00B34AC2">
            <w:r w:rsidRPr="00B34AC2">
              <w:t>Самостоятельная</w:t>
            </w:r>
          </w:p>
          <w:p w14:paraId="5A68ED79" w14:textId="77777777" w:rsidR="00B34AC2" w:rsidRPr="00B34AC2" w:rsidRDefault="00B34AC2" w:rsidP="00B34AC2">
            <w:r w:rsidRPr="00B34AC2">
              <w:t>художественно-речевая</w:t>
            </w:r>
          </w:p>
          <w:p w14:paraId="066B15B3" w14:textId="77777777" w:rsidR="00B34AC2" w:rsidRPr="00B34AC2" w:rsidRDefault="00B34AC2" w:rsidP="00B34AC2">
            <w:r w:rsidRPr="00B34AC2">
              <w:t>деятельность</w:t>
            </w:r>
          </w:p>
          <w:p w14:paraId="552C263A" w14:textId="77777777" w:rsidR="00B34AC2" w:rsidRPr="00B34AC2" w:rsidRDefault="00B34AC2" w:rsidP="00B34AC2">
            <w:r w:rsidRPr="00B34AC2">
              <w:t>Деятельность в уголке природы.                    Свободное общение на разные темы</w:t>
            </w:r>
          </w:p>
        </w:tc>
      </w:tr>
      <w:tr w:rsidR="00B34AC2" w:rsidRPr="00B34AC2" w14:paraId="71265B1B" w14:textId="77777777" w:rsidTr="00E30723">
        <w:trPr>
          <w:trHeight w:val="80"/>
        </w:trPr>
        <w:tc>
          <w:tcPr>
            <w:tcW w:w="2694" w:type="dxa"/>
            <w:vMerge/>
            <w:tcBorders>
              <w:left w:val="single" w:sz="6" w:space="0" w:color="auto"/>
              <w:bottom w:val="single" w:sz="4" w:space="0" w:color="auto"/>
              <w:right w:val="single" w:sz="6" w:space="0" w:color="auto"/>
            </w:tcBorders>
          </w:tcPr>
          <w:p w14:paraId="7A3BC604" w14:textId="77777777" w:rsidR="00B34AC2" w:rsidRPr="00B34AC2" w:rsidRDefault="00B34AC2" w:rsidP="00B34AC2">
            <w:pPr>
              <w:rPr>
                <w:b/>
                <w:bCs/>
              </w:rPr>
            </w:pPr>
          </w:p>
        </w:tc>
        <w:tc>
          <w:tcPr>
            <w:tcW w:w="4536" w:type="dxa"/>
            <w:tcBorders>
              <w:left w:val="single" w:sz="6" w:space="0" w:color="auto"/>
              <w:bottom w:val="single" w:sz="4" w:space="0" w:color="auto"/>
              <w:right w:val="single" w:sz="6" w:space="0" w:color="auto"/>
            </w:tcBorders>
          </w:tcPr>
          <w:p w14:paraId="622875AC" w14:textId="77777777" w:rsidR="00B34AC2" w:rsidRPr="00B34AC2" w:rsidRDefault="00B34AC2" w:rsidP="00B34AC2"/>
        </w:tc>
        <w:tc>
          <w:tcPr>
            <w:tcW w:w="2693" w:type="dxa"/>
            <w:tcBorders>
              <w:left w:val="single" w:sz="6" w:space="0" w:color="auto"/>
              <w:bottom w:val="single" w:sz="4" w:space="0" w:color="auto"/>
              <w:right w:val="single" w:sz="6" w:space="0" w:color="auto"/>
            </w:tcBorders>
          </w:tcPr>
          <w:p w14:paraId="453728D1" w14:textId="77777777" w:rsidR="00B34AC2" w:rsidRPr="00B34AC2" w:rsidRDefault="00B34AC2" w:rsidP="00B34AC2"/>
        </w:tc>
        <w:tc>
          <w:tcPr>
            <w:tcW w:w="4820" w:type="dxa"/>
            <w:tcBorders>
              <w:left w:val="single" w:sz="6" w:space="0" w:color="auto"/>
              <w:bottom w:val="single" w:sz="4" w:space="0" w:color="auto"/>
              <w:right w:val="single" w:sz="6" w:space="0" w:color="auto"/>
            </w:tcBorders>
          </w:tcPr>
          <w:p w14:paraId="7025B1E4" w14:textId="77777777" w:rsidR="00B34AC2" w:rsidRPr="00B34AC2" w:rsidRDefault="00B34AC2" w:rsidP="00B34AC2"/>
        </w:tc>
      </w:tr>
    </w:tbl>
    <w:p w14:paraId="67820E92" w14:textId="77777777" w:rsidR="00B34AC2" w:rsidRPr="00B34AC2" w:rsidRDefault="00B34AC2" w:rsidP="00B34AC2">
      <w:pPr>
        <w:rPr>
          <w:b/>
        </w:rPr>
      </w:pPr>
    </w:p>
    <w:p w14:paraId="0375E94F" w14:textId="77777777" w:rsidR="00B34AC2" w:rsidRPr="00B34AC2" w:rsidRDefault="00B34AC2" w:rsidP="00B34AC2">
      <w:pPr>
        <w:rPr>
          <w:b/>
        </w:rPr>
      </w:pPr>
    </w:p>
    <w:p w14:paraId="5D842F40" w14:textId="77777777" w:rsidR="00B34AC2" w:rsidRPr="00B34AC2" w:rsidRDefault="00B34AC2" w:rsidP="00B34AC2">
      <w:pPr>
        <w:rPr>
          <w:b/>
        </w:rPr>
      </w:pPr>
    </w:p>
    <w:p w14:paraId="331582E4" w14:textId="77777777" w:rsidR="00B34AC2" w:rsidRPr="00B34AC2" w:rsidRDefault="00B34AC2" w:rsidP="00B34AC2">
      <w:pPr>
        <w:rPr>
          <w:b/>
        </w:rPr>
      </w:pPr>
    </w:p>
    <w:p w14:paraId="5B4B3A18" w14:textId="77777777" w:rsidR="00B34AC2" w:rsidRPr="00B34AC2" w:rsidRDefault="00B34AC2" w:rsidP="00B34AC2">
      <w:pPr>
        <w:rPr>
          <w:b/>
        </w:rPr>
      </w:pPr>
    </w:p>
    <w:p w14:paraId="70009FAE" w14:textId="77777777" w:rsidR="00B34AC2" w:rsidRPr="00B34AC2" w:rsidRDefault="00B34AC2" w:rsidP="00B34AC2">
      <w:pPr>
        <w:rPr>
          <w:b/>
        </w:rPr>
      </w:pPr>
      <w:r w:rsidRPr="00B34AC2">
        <w:rPr>
          <w:b/>
        </w:rPr>
        <w:t xml:space="preserve">         Содержание психолого-педагогической работы</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59"/>
      </w:tblGrid>
      <w:tr w:rsidR="00B34AC2" w:rsidRPr="00B34AC2" w14:paraId="495CF092" w14:textId="77777777" w:rsidTr="00E30723">
        <w:tc>
          <w:tcPr>
            <w:tcW w:w="14459" w:type="dxa"/>
          </w:tcPr>
          <w:p w14:paraId="62FAC4CE" w14:textId="77777777" w:rsidR="00B34AC2" w:rsidRPr="00B34AC2" w:rsidRDefault="00B34AC2" w:rsidP="00B34AC2">
            <w:pPr>
              <w:rPr>
                <w:b/>
                <w:i/>
              </w:rPr>
            </w:pPr>
            <w:r w:rsidRPr="00B34AC2">
              <w:rPr>
                <w:b/>
                <w:i/>
              </w:rPr>
              <w:t>Развитие познавательно-исследовательской деятельности</w:t>
            </w:r>
          </w:p>
        </w:tc>
      </w:tr>
      <w:tr w:rsidR="00B34AC2" w:rsidRPr="00B34AC2" w14:paraId="284ABD2C" w14:textId="77777777" w:rsidTr="00E30723">
        <w:tc>
          <w:tcPr>
            <w:tcW w:w="14459" w:type="dxa"/>
          </w:tcPr>
          <w:p w14:paraId="0D85F3CC" w14:textId="77777777" w:rsidR="00B34AC2" w:rsidRPr="00B34AC2" w:rsidRDefault="00B34AC2" w:rsidP="00B34AC2">
            <w:pPr>
              <w:rPr>
                <w:b/>
                <w:bCs/>
              </w:rPr>
            </w:pPr>
            <w:r w:rsidRPr="00B34AC2">
              <w:rPr>
                <w:b/>
                <w:bCs/>
              </w:rPr>
              <w:t>Первичные представления об объектах окружающего мира.</w:t>
            </w:r>
          </w:p>
          <w:p w14:paraId="66E69C05" w14:textId="77777777" w:rsidR="00B34AC2" w:rsidRPr="00B34AC2" w:rsidRDefault="00B34AC2" w:rsidP="00B34AC2">
            <w:r w:rsidRPr="00B34AC2">
              <w:t xml:space="preserve">Продолжать расширять и уточнять представления детей о предметном </w:t>
            </w:r>
            <w:proofErr w:type="spellStart"/>
            <w:proofErr w:type="gramStart"/>
            <w:r w:rsidRPr="00B34AC2">
              <w:t>мире;о</w:t>
            </w:r>
            <w:proofErr w:type="spellEnd"/>
            <w:proofErr w:type="gramEnd"/>
            <w:r w:rsidRPr="00B34AC2">
              <w:t xml:space="preserve">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w:t>
            </w:r>
            <w:proofErr w:type="gramStart"/>
            <w:r w:rsidRPr="00B34AC2">
              <w:t>предметов(</w:t>
            </w:r>
            <w:proofErr w:type="gramEnd"/>
            <w:r w:rsidRPr="00B34AC2">
              <w:t>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экспериментами наблюдениям.</w:t>
            </w:r>
          </w:p>
          <w:p w14:paraId="37FC4D86" w14:textId="77777777" w:rsidR="00B34AC2" w:rsidRPr="00B34AC2" w:rsidRDefault="00B34AC2" w:rsidP="00B34AC2">
            <w:r w:rsidRPr="00B34AC2">
              <w:rPr>
                <w:b/>
                <w:bCs/>
              </w:rPr>
              <w:t xml:space="preserve">Сенсорное развитие. </w:t>
            </w:r>
            <w:r w:rsidRPr="00B34AC2">
              <w:t xml:space="preserve">Развивать зрение, слух, обоняние, </w:t>
            </w:r>
            <w:proofErr w:type="spellStart"/>
            <w:proofErr w:type="gramStart"/>
            <w:r w:rsidRPr="00B34AC2">
              <w:t>осязание,вкус</w:t>
            </w:r>
            <w:proofErr w:type="spellEnd"/>
            <w:proofErr w:type="gramEnd"/>
            <w:r w:rsidRPr="00B34AC2">
              <w:t xml:space="preserve">,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w:t>
            </w:r>
            <w:proofErr w:type="spellStart"/>
            <w:r w:rsidRPr="00B34AC2">
              <w:t>впространстве</w:t>
            </w:r>
            <w:proofErr w:type="spellEnd"/>
            <w:r w:rsidRPr="00B34AC2">
              <w:t xml:space="preserve">, цвету; выделять характерные детали, красивые </w:t>
            </w:r>
            <w:proofErr w:type="spellStart"/>
            <w:r w:rsidRPr="00B34AC2">
              <w:t>сочетанияцветов</w:t>
            </w:r>
            <w:proofErr w:type="spellEnd"/>
            <w:r w:rsidRPr="00B34AC2">
              <w:t xml:space="preserve">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14:paraId="6536E21F" w14:textId="77777777" w:rsidR="00B34AC2" w:rsidRPr="00B34AC2" w:rsidRDefault="00B34AC2" w:rsidP="00B34AC2">
            <w:r w:rsidRPr="00B34AC2">
              <w:rPr>
                <w:b/>
                <w:bCs/>
              </w:rPr>
              <w:lastRenderedPageBreak/>
              <w:t xml:space="preserve">Проектная деятельность. </w:t>
            </w:r>
            <w:r w:rsidRPr="00B34AC2">
              <w:t xml:space="preserve">Развивать проектную деятельность </w:t>
            </w:r>
            <w:proofErr w:type="spellStart"/>
            <w:r w:rsidRPr="00B34AC2">
              <w:t>всехтипов</w:t>
            </w:r>
            <w:proofErr w:type="spellEnd"/>
            <w:r w:rsidRPr="00B34AC2">
              <w:t xml:space="preserve"> (исследовательскую, творческую, нормативную). В исследовательской проектной деятельности формировать </w:t>
            </w:r>
            <w:proofErr w:type="spellStart"/>
            <w:r w:rsidRPr="00B34AC2">
              <w:t>умениеуделять</w:t>
            </w:r>
            <w:proofErr w:type="spellEnd"/>
            <w:r w:rsidRPr="00B34AC2">
              <w:t xml:space="preserve">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14:paraId="058DB44E" w14:textId="77777777" w:rsidR="00B34AC2" w:rsidRPr="00B34AC2" w:rsidRDefault="00B34AC2" w:rsidP="00B34AC2">
            <w:r w:rsidRPr="00B34AC2">
              <w:rPr>
                <w:b/>
                <w:bCs/>
              </w:rPr>
              <w:t xml:space="preserve">Дидактические игры. </w:t>
            </w:r>
            <w:r w:rsidRPr="00B34AC2">
              <w:t xml:space="preserve">Продолжать учить детей играть в </w:t>
            </w:r>
            <w:proofErr w:type="spellStart"/>
            <w:r w:rsidRPr="00B34AC2">
              <w:t>различныедидактические</w:t>
            </w:r>
            <w:proofErr w:type="spellEnd"/>
            <w:r w:rsidRPr="00B34AC2">
              <w:t xml:space="preserve"> игры (лото, мозаика, бирюльки и др.). Развивать </w:t>
            </w:r>
            <w:proofErr w:type="spellStart"/>
            <w:r w:rsidRPr="00B34AC2">
              <w:t>умениеорганизовывать</w:t>
            </w:r>
            <w:proofErr w:type="spellEnd"/>
            <w:r w:rsidRPr="00B34AC2">
              <w:t xml:space="preserve">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w:t>
            </w:r>
            <w:proofErr w:type="spellStart"/>
            <w:r w:rsidRPr="00B34AC2">
              <w:t>решатьпоставленную</w:t>
            </w:r>
            <w:proofErr w:type="spellEnd"/>
            <w:r w:rsidRPr="00B34AC2">
              <w:t xml:space="preserve"> задачу. Привлекать детей к созданию некоторых дидактических игр («</w:t>
            </w:r>
            <w:proofErr w:type="spellStart"/>
            <w:r w:rsidRPr="00B34AC2">
              <w:t>Шумелки</w:t>
            </w:r>
            <w:proofErr w:type="spellEnd"/>
            <w:r w:rsidRPr="00B34AC2">
              <w:t>»,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B34AC2" w:rsidRPr="00B34AC2" w14:paraId="273142B7" w14:textId="77777777" w:rsidTr="00E30723">
        <w:tc>
          <w:tcPr>
            <w:tcW w:w="14459" w:type="dxa"/>
          </w:tcPr>
          <w:p w14:paraId="56481A99" w14:textId="77777777" w:rsidR="00B34AC2" w:rsidRPr="00B34AC2" w:rsidRDefault="00B34AC2" w:rsidP="00B34AC2">
            <w:pPr>
              <w:rPr>
                <w:b/>
                <w:i/>
              </w:rPr>
            </w:pPr>
            <w:r w:rsidRPr="00B34AC2">
              <w:rPr>
                <w:b/>
                <w:i/>
              </w:rPr>
              <w:lastRenderedPageBreak/>
              <w:t>Приобщение к социокультурным ценностям</w:t>
            </w:r>
          </w:p>
        </w:tc>
      </w:tr>
      <w:tr w:rsidR="00B34AC2" w:rsidRPr="00B34AC2" w14:paraId="508EA91D" w14:textId="77777777" w:rsidTr="00E30723">
        <w:tc>
          <w:tcPr>
            <w:tcW w:w="14459" w:type="dxa"/>
          </w:tcPr>
          <w:p w14:paraId="27D925DF" w14:textId="77777777" w:rsidR="00B34AC2" w:rsidRPr="00B34AC2" w:rsidRDefault="00B34AC2" w:rsidP="00B34AC2">
            <w:pPr>
              <w:rPr>
                <w:b/>
                <w:i/>
              </w:rPr>
            </w:pPr>
            <w:r w:rsidRPr="00B34AC2">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 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w:t>
            </w:r>
            <w:proofErr w:type="spellStart"/>
            <w:r w:rsidRPr="00B34AC2">
              <w:t>повозможности</w:t>
            </w:r>
            <w:proofErr w:type="spellEnd"/>
            <w:r w:rsidRPr="00B34AC2">
              <w:t xml:space="preserve">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w:t>
            </w:r>
            <w:proofErr w:type="gramStart"/>
            <w:r w:rsidRPr="00B34AC2">
              <w:t>, ,детского</w:t>
            </w:r>
            <w:proofErr w:type="gramEnd"/>
            <w:r w:rsidRPr="00B34AC2">
              <w:t xml:space="preserve">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w:t>
            </w:r>
            <w:proofErr w:type="spellStart"/>
            <w:r w:rsidRPr="00B34AC2">
              <w:t>объяснитьпростейшие</w:t>
            </w:r>
            <w:proofErr w:type="spellEnd"/>
            <w:r w:rsidRPr="00B34AC2">
              <w:t xml:space="preserve">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w:t>
            </w:r>
            <w:proofErr w:type="spellStart"/>
            <w:r w:rsidRPr="00B34AC2">
              <w:t>человечествачерез</w:t>
            </w:r>
            <w:proofErr w:type="spellEnd"/>
            <w:r w:rsidRPr="00B34AC2">
              <w:t xml:space="preserve"> знакомство с произведениями искусства (живопись, </w:t>
            </w:r>
            <w:proofErr w:type="spellStart"/>
            <w:proofErr w:type="gramStart"/>
            <w:r w:rsidRPr="00B34AC2">
              <w:t>скульптура,мифы</w:t>
            </w:r>
            <w:proofErr w:type="spellEnd"/>
            <w:proofErr w:type="gramEnd"/>
            <w:r w:rsidRPr="00B34AC2">
              <w:t xml:space="preserve">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w:t>
            </w:r>
            <w:proofErr w:type="spellStart"/>
            <w:r w:rsidRPr="00B34AC2">
              <w:t>человеческомусообществу</w:t>
            </w:r>
            <w:proofErr w:type="spellEnd"/>
            <w:r w:rsidRPr="00B34AC2">
              <w:t xml:space="preserve">,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w:t>
            </w:r>
            <w:proofErr w:type="spellStart"/>
            <w:r w:rsidRPr="00B34AC2">
              <w:t>ЮНЕСКОи</w:t>
            </w:r>
            <w:proofErr w:type="spellEnd"/>
            <w:r w:rsidRPr="00B34AC2">
              <w:t xml:space="preserve"> др.). Формировать элементарные представления о свободе личности как достижении человечества.</w:t>
            </w:r>
          </w:p>
        </w:tc>
      </w:tr>
      <w:tr w:rsidR="00B34AC2" w:rsidRPr="00B34AC2" w14:paraId="2706F5A1" w14:textId="77777777" w:rsidTr="00E30723">
        <w:tc>
          <w:tcPr>
            <w:tcW w:w="14459" w:type="dxa"/>
          </w:tcPr>
          <w:p w14:paraId="0BFA93DB" w14:textId="77777777" w:rsidR="00B34AC2" w:rsidRPr="00B34AC2" w:rsidRDefault="00B34AC2" w:rsidP="00B34AC2">
            <w:pPr>
              <w:rPr>
                <w:b/>
                <w:i/>
              </w:rPr>
            </w:pPr>
            <w:r w:rsidRPr="00B34AC2">
              <w:rPr>
                <w:b/>
                <w:i/>
              </w:rPr>
              <w:t>Формирование элементарных математических представлений</w:t>
            </w:r>
          </w:p>
        </w:tc>
      </w:tr>
      <w:tr w:rsidR="00B34AC2" w:rsidRPr="00B34AC2" w14:paraId="4CE8B587" w14:textId="77777777" w:rsidTr="00E30723">
        <w:trPr>
          <w:trHeight w:val="2550"/>
        </w:trPr>
        <w:tc>
          <w:tcPr>
            <w:tcW w:w="14459" w:type="dxa"/>
          </w:tcPr>
          <w:p w14:paraId="5109D663" w14:textId="77777777" w:rsidR="00B34AC2" w:rsidRPr="00B34AC2" w:rsidRDefault="00B34AC2" w:rsidP="00B34AC2">
            <w:r w:rsidRPr="00B34AC2">
              <w:rPr>
                <w:b/>
                <w:bCs/>
              </w:rPr>
              <w:lastRenderedPageBreak/>
              <w:t xml:space="preserve">Количество и счет. </w:t>
            </w:r>
            <w:r w:rsidRPr="00B34AC2">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w:t>
            </w:r>
            <w:proofErr w:type="spellStart"/>
            <w:r w:rsidRPr="00B34AC2">
              <w:t>уменьшатькаждое</w:t>
            </w:r>
            <w:proofErr w:type="spellEnd"/>
            <w:r w:rsidRPr="00B34AC2">
              <w:t xml:space="preserve"> число на 1 (в пределах 10). Учить называть числа в прямом и обратном порядке (устный счет</w:t>
            </w:r>
            <w:proofErr w:type="gramStart"/>
            <w:r w:rsidRPr="00B34AC2">
              <w:t>),последующее</w:t>
            </w:r>
            <w:proofErr w:type="gramEnd"/>
            <w:r w:rsidRPr="00B34AC2">
              <w:t xml:space="preserve">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w:t>
            </w:r>
            <w:proofErr w:type="spellStart"/>
            <w:r w:rsidRPr="00B34AC2">
              <w:t>пользоватьсязнаками</w:t>
            </w:r>
            <w:proofErr w:type="spellEnd"/>
            <w:r w:rsidRPr="00B34AC2">
              <w:t xml:space="preserve"> действий: плюс (+), минус (–) и знаком отношения равно (=).</w:t>
            </w:r>
          </w:p>
          <w:p w14:paraId="017276F3" w14:textId="77777777" w:rsidR="00B34AC2" w:rsidRPr="00B34AC2" w:rsidRDefault="00B34AC2" w:rsidP="00B34AC2">
            <w:r w:rsidRPr="00B34AC2">
              <w:rPr>
                <w:b/>
                <w:bCs/>
              </w:rPr>
              <w:t xml:space="preserve">Величина. </w:t>
            </w:r>
            <w:r w:rsidRPr="00B34AC2">
              <w:t xml:space="preserve">Учить считать по заданной мере, когда за единицу </w:t>
            </w:r>
            <w:proofErr w:type="spellStart"/>
            <w:r w:rsidRPr="00B34AC2">
              <w:t>счетапринимается</w:t>
            </w:r>
            <w:proofErr w:type="spellEnd"/>
            <w:r w:rsidRPr="00B34AC2">
              <w:t xml:space="preserve"> не один, а несколько предметов или часть предмета. Делить предмет на 2–8 и более равных частей путем сгибания предмета(бумаги, ткани и др.), а также используя условную меру; правильно обозначать части целого (половина, одна часть из двух (одна вторая), две </w:t>
            </w:r>
            <w:proofErr w:type="spellStart"/>
            <w:r w:rsidRPr="00B34AC2">
              <w:t>частииз</w:t>
            </w:r>
            <w:proofErr w:type="spellEnd"/>
            <w:r w:rsidRPr="00B34AC2">
              <w:t xml:space="preserve"> четырех (две четвертых) и т. д.); устанавливать соотношение целого </w:t>
            </w:r>
            <w:proofErr w:type="spellStart"/>
            <w:r w:rsidRPr="00B34AC2">
              <w:t>ичасти</w:t>
            </w:r>
            <w:proofErr w:type="spellEnd"/>
            <w:r w:rsidRPr="00B34AC2">
              <w:t xml:space="preserve">, размера частей; находить части целого и целое по известным частям. Формировать у детей первоначальные измерительные умения. </w:t>
            </w:r>
            <w:proofErr w:type="spellStart"/>
            <w:r w:rsidRPr="00B34AC2">
              <w:t>Учитьизмерять</w:t>
            </w:r>
            <w:proofErr w:type="spellEnd"/>
            <w:r w:rsidRPr="00B34AC2">
              <w:t xml:space="preserve"> длину, ширину, высоту предметов (отрезки прямых линий) </w:t>
            </w:r>
            <w:proofErr w:type="spellStart"/>
            <w:r w:rsidRPr="00B34AC2">
              <w:t>спомощью</w:t>
            </w:r>
            <w:proofErr w:type="spellEnd"/>
            <w:r w:rsidRPr="00B34AC2">
              <w:t xml:space="preserve">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w:t>
            </w:r>
            <w:proofErr w:type="spellStart"/>
            <w:r w:rsidRPr="00B34AC2">
              <w:t>наладонях</w:t>
            </w:r>
            <w:proofErr w:type="spellEnd"/>
            <w:r w:rsidRPr="00B34AC2">
              <w:t>. Познакомить с весами. Развивать представление о том, что результат измерения (длины, веса, объема предметов) зависит от величины условной меры.</w:t>
            </w:r>
          </w:p>
          <w:p w14:paraId="1F49F9BB" w14:textId="77777777" w:rsidR="00B34AC2" w:rsidRPr="00B34AC2" w:rsidRDefault="00B34AC2" w:rsidP="00B34AC2">
            <w:r w:rsidRPr="00B34AC2">
              <w:rPr>
                <w:b/>
                <w:bCs/>
              </w:rPr>
              <w:t xml:space="preserve">Форма. </w:t>
            </w:r>
            <w:r w:rsidRPr="00B34AC2">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w:t>
            </w:r>
            <w:proofErr w:type="spellStart"/>
            <w:r w:rsidRPr="00B34AC2">
              <w:t>ичетырехугольника</w:t>
            </w:r>
            <w:proofErr w:type="spellEnd"/>
            <w:r w:rsidRPr="00B34AC2">
              <w:t xml:space="preserve">), о прямой линии, отрезке, прямой. Учить распознавать фигуры независимо </w:t>
            </w:r>
            <w:proofErr w:type="spellStart"/>
            <w:r w:rsidRPr="00B34AC2">
              <w:t>отихпространственногоположения</w:t>
            </w:r>
            <w:proofErr w:type="spellEnd"/>
            <w:r w:rsidRPr="00B34AC2">
              <w:t xml:space="preserve">, изображать, располагать на плоскости, упорядочивать </w:t>
            </w:r>
            <w:proofErr w:type="spellStart"/>
            <w:r w:rsidRPr="00B34AC2">
              <w:t>поразмерам</w:t>
            </w:r>
            <w:proofErr w:type="spellEnd"/>
            <w:r w:rsidRPr="00B34AC2">
              <w:t xml:space="preserve">, классифицировать, группировать по цвету, форме, </w:t>
            </w:r>
            <w:proofErr w:type="spellStart"/>
            <w:r w:rsidRPr="00B34AC2">
              <w:t>размерам.Моделировать</w:t>
            </w:r>
            <w:proofErr w:type="spellEnd"/>
            <w:r w:rsidRPr="00B34AC2">
              <w:t xml:space="preserve"> геометрические фигуры; составлять из </w:t>
            </w:r>
            <w:proofErr w:type="spellStart"/>
            <w:r w:rsidRPr="00B34AC2">
              <w:t>несколькихтреугольников</w:t>
            </w:r>
            <w:proofErr w:type="spellEnd"/>
            <w:r w:rsidRPr="00B34AC2">
              <w:t xml:space="preserve"> один многоугольник, из нескольких маленьких квадратов — один большой прямоугольник; из частей круга — круг, из </w:t>
            </w:r>
            <w:proofErr w:type="spellStart"/>
            <w:r w:rsidRPr="00B34AC2">
              <w:t>четырехотрезков</w:t>
            </w:r>
            <w:proofErr w:type="spellEnd"/>
            <w:r w:rsidRPr="00B34AC2">
              <w:t xml:space="preserve">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w:t>
            </w:r>
            <w:proofErr w:type="spellStart"/>
            <w:r w:rsidRPr="00B34AC2">
              <w:t>фигурпо</w:t>
            </w:r>
            <w:proofErr w:type="spellEnd"/>
            <w:r w:rsidRPr="00B34AC2">
              <w:t xml:space="preserve"> собственному </w:t>
            </w:r>
            <w:proofErr w:type="spellStart"/>
            <w:r w:rsidRPr="00B34AC2">
              <w:t>замыслу.Анализировать</w:t>
            </w:r>
            <w:proofErr w:type="spellEnd"/>
            <w:r w:rsidRPr="00B34AC2">
              <w:t xml:space="preserve"> форму предметов в целом и отдельных их </w:t>
            </w:r>
            <w:proofErr w:type="spellStart"/>
            <w:r w:rsidRPr="00B34AC2">
              <w:t>частей;воссоздавать</w:t>
            </w:r>
            <w:proofErr w:type="spellEnd"/>
            <w:r w:rsidRPr="00B34AC2">
              <w:t xml:space="preserve"> сложные по форме предметы из отдельных частей по контурным образцам, по описанию, представлению.</w:t>
            </w:r>
          </w:p>
          <w:p w14:paraId="73FE5046" w14:textId="77777777" w:rsidR="00B34AC2" w:rsidRPr="00B34AC2" w:rsidRDefault="00B34AC2" w:rsidP="00B34AC2">
            <w:r w:rsidRPr="00B34AC2">
              <w:rPr>
                <w:b/>
                <w:bCs/>
              </w:rPr>
              <w:t xml:space="preserve">Ориентировка в пространстве. </w:t>
            </w:r>
            <w:r w:rsidRPr="00B34AC2">
              <w:t xml:space="preserve">Учить детей ориентироваться на ограниченной территории (лист бумаги, учебная доска, страница </w:t>
            </w:r>
            <w:proofErr w:type="spellStart"/>
            <w:r w:rsidRPr="00B34AC2">
              <w:t>тетради,книги</w:t>
            </w:r>
            <w:proofErr w:type="spellEnd"/>
            <w:r w:rsidRPr="00B34AC2">
              <w:t xml:space="preserve"> и т. д.); располагать предметы и их изображения в указанном направлении, отражать в речи их пространственное расположение (</w:t>
            </w:r>
            <w:proofErr w:type="spellStart"/>
            <w:r w:rsidRPr="00B34AC2">
              <w:t>вверху,внизу</w:t>
            </w:r>
            <w:proofErr w:type="spellEnd"/>
            <w:r w:rsidRPr="00B34AC2">
              <w:t>, выше, ниже, слева, справа, левее, правее, в левом верхнем (</w:t>
            </w:r>
            <w:proofErr w:type="spellStart"/>
            <w:r w:rsidRPr="00B34AC2">
              <w:t>правомнижнем</w:t>
            </w:r>
            <w:proofErr w:type="spellEnd"/>
            <w:r w:rsidRPr="00B34AC2">
              <w:t xml:space="preserve">) углу, перед, за, между, рядом и др.).Познакомить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w:t>
            </w:r>
            <w:r w:rsidRPr="00B34AC2">
              <w:lastRenderedPageBreak/>
              <w:t xml:space="preserve">отношения объектов и направление их </w:t>
            </w:r>
            <w:proofErr w:type="spellStart"/>
            <w:r w:rsidRPr="00B34AC2">
              <w:t>движенияв</w:t>
            </w:r>
            <w:proofErr w:type="spellEnd"/>
            <w:r w:rsidRPr="00B34AC2">
              <w:t xml:space="preserve"> пространстве: слева направо, справа налево, снизу вверх, сверху вниз; самостоятельно передвигаться в пространстве, ориентируясь на </w:t>
            </w:r>
            <w:proofErr w:type="spellStart"/>
            <w:r w:rsidRPr="00B34AC2">
              <w:t>условныеобозначения</w:t>
            </w:r>
            <w:proofErr w:type="spellEnd"/>
            <w:r w:rsidRPr="00B34AC2">
              <w:t xml:space="preserve"> (знаки и символы).</w:t>
            </w:r>
          </w:p>
          <w:p w14:paraId="7E5A94DC" w14:textId="77777777" w:rsidR="00B34AC2" w:rsidRPr="00B34AC2" w:rsidRDefault="00B34AC2" w:rsidP="00B34AC2">
            <w:r w:rsidRPr="00B34AC2">
              <w:rPr>
                <w:b/>
                <w:bCs/>
              </w:rPr>
              <w:t xml:space="preserve">Ориентировка во времени. </w:t>
            </w:r>
            <w:r w:rsidRPr="00B34AC2">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w:t>
            </w:r>
            <w:proofErr w:type="spellStart"/>
            <w:r w:rsidRPr="00B34AC2">
              <w:t>до</w:t>
            </w:r>
            <w:proofErr w:type="gramStart"/>
            <w:r w:rsidRPr="00B34AC2">
              <w:t>»,«</w:t>
            </w:r>
            <w:proofErr w:type="gramEnd"/>
            <w:r w:rsidRPr="00B34AC2">
              <w:t>после</w:t>
            </w:r>
            <w:proofErr w:type="spellEnd"/>
            <w:r w:rsidRPr="00B34AC2">
              <w:t xml:space="preserve">», «раньше», «позже», «в одно и то же время». Развивать «чувство времени», умение беречь время, </w:t>
            </w:r>
            <w:proofErr w:type="spellStart"/>
            <w:r w:rsidRPr="00B34AC2">
              <w:t>регулироватьсвою</w:t>
            </w:r>
            <w:proofErr w:type="spellEnd"/>
            <w:r w:rsidRPr="00B34AC2">
              <w:t xml:space="preserve"> деятельность в соответствии со временем; различать длительность отдельных временных интервалов (1 минута, 10 минут, 1 час).</w:t>
            </w:r>
          </w:p>
          <w:p w14:paraId="740DB514" w14:textId="77777777" w:rsidR="00B34AC2" w:rsidRPr="00B34AC2" w:rsidRDefault="00B34AC2" w:rsidP="00B34AC2">
            <w:r w:rsidRPr="00B34AC2">
              <w:t>Учить определять время по часам с точностью до 1 часа.</w:t>
            </w:r>
          </w:p>
        </w:tc>
      </w:tr>
      <w:tr w:rsidR="00B34AC2" w:rsidRPr="00B34AC2" w14:paraId="1C0EBEEE" w14:textId="77777777" w:rsidTr="00E30723">
        <w:trPr>
          <w:trHeight w:val="422"/>
        </w:trPr>
        <w:tc>
          <w:tcPr>
            <w:tcW w:w="14459" w:type="dxa"/>
            <w:tcBorders>
              <w:bottom w:val="single" w:sz="4" w:space="0" w:color="auto"/>
            </w:tcBorders>
          </w:tcPr>
          <w:p w14:paraId="1688E03A" w14:textId="77777777" w:rsidR="00B34AC2" w:rsidRPr="00B34AC2" w:rsidRDefault="00B34AC2" w:rsidP="00B34AC2">
            <w:pPr>
              <w:rPr>
                <w:b/>
                <w:i/>
              </w:rPr>
            </w:pPr>
            <w:r w:rsidRPr="00B34AC2">
              <w:rPr>
                <w:b/>
                <w:i/>
              </w:rPr>
              <w:lastRenderedPageBreak/>
              <w:t>Ознакомление с миром природы</w:t>
            </w:r>
          </w:p>
        </w:tc>
      </w:tr>
      <w:tr w:rsidR="00B34AC2" w:rsidRPr="00B34AC2" w14:paraId="66165FB3" w14:textId="77777777" w:rsidTr="00E30723">
        <w:trPr>
          <w:trHeight w:val="422"/>
        </w:trPr>
        <w:tc>
          <w:tcPr>
            <w:tcW w:w="14459" w:type="dxa"/>
            <w:tcBorders>
              <w:bottom w:val="single" w:sz="4" w:space="0" w:color="auto"/>
            </w:tcBorders>
          </w:tcPr>
          <w:p w14:paraId="7CBF6A3A" w14:textId="77777777" w:rsidR="00B34AC2" w:rsidRPr="00B34AC2" w:rsidRDefault="00B34AC2" w:rsidP="00B34AC2">
            <w:r w:rsidRPr="00B34AC2">
              <w:t xml:space="preserve">Расширять и уточнять представления детей о деревьях, </w:t>
            </w:r>
            <w:proofErr w:type="spellStart"/>
            <w:proofErr w:type="gramStart"/>
            <w:r w:rsidRPr="00B34AC2">
              <w:t>кустарниках,травянистых</w:t>
            </w:r>
            <w:proofErr w:type="spellEnd"/>
            <w:proofErr w:type="gramEnd"/>
            <w:r w:rsidRPr="00B34AC2">
              <w:t xml:space="preserve">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w:t>
            </w:r>
            <w:proofErr w:type="gramStart"/>
            <w:r w:rsidRPr="00B34AC2">
              <w:t>размножения(</w:t>
            </w:r>
            <w:proofErr w:type="gramEnd"/>
            <w:r w:rsidRPr="00B34AC2">
              <w:t xml:space="preserve">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w:t>
            </w:r>
            <w:proofErr w:type="spellStart"/>
            <w:r w:rsidRPr="00B34AC2">
              <w:t>иперелетных</w:t>
            </w:r>
            <w:proofErr w:type="spellEnd"/>
            <w:r w:rsidRPr="00B34AC2">
              <w:t xml:space="preserve"> птицах; домашних животных и обитателях уголка природы.</w:t>
            </w:r>
          </w:p>
          <w:p w14:paraId="565B34FF" w14:textId="77777777" w:rsidR="00B34AC2" w:rsidRPr="00B34AC2" w:rsidRDefault="00B34AC2" w:rsidP="00B34AC2">
            <w:r w:rsidRPr="00B34AC2">
              <w:t xml:space="preserve">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w:t>
            </w:r>
            <w:proofErr w:type="spellStart"/>
            <w:r w:rsidRPr="00B34AC2">
              <w:t>враговшипением</w:t>
            </w:r>
            <w:proofErr w:type="spellEnd"/>
            <w:r w:rsidRPr="00B34AC2">
              <w:t xml:space="preserve"> и т. п.). Расширять представления о насекомых. Знакомить с особенностями их жизни (муравьи, пчелы, осы живут большими семьями, муравьи — </w:t>
            </w:r>
            <w:proofErr w:type="spellStart"/>
            <w:r w:rsidRPr="00B34AC2">
              <w:t>вмуравейниках</w:t>
            </w:r>
            <w:proofErr w:type="spellEnd"/>
            <w:r w:rsidRPr="00B34AC2">
              <w:t>, пчелы — в дуплах, ульях</w:t>
            </w:r>
            <w:proofErr w:type="gramStart"/>
            <w:r w:rsidRPr="00B34AC2">
              <w:t>).Учить</w:t>
            </w:r>
            <w:proofErr w:type="gramEnd"/>
            <w:r w:rsidRPr="00B34AC2">
              <w:t xml:space="preserve"> различать по внешнему виду и правильно называть бабочек(капустница, крапивница, павлиний глаз и др.) и жуков (божья </w:t>
            </w:r>
            <w:proofErr w:type="spellStart"/>
            <w:r w:rsidRPr="00B34AC2">
              <w:t>коровка,жужелица</w:t>
            </w:r>
            <w:proofErr w:type="spellEnd"/>
            <w:r w:rsidRPr="00B34AC2">
              <w:t xml:space="preserve"> и др.). Учить сравнивать насекомых по способу </w:t>
            </w:r>
            <w:proofErr w:type="gramStart"/>
            <w:r w:rsidRPr="00B34AC2">
              <w:t>передвижения(</w:t>
            </w:r>
            <w:proofErr w:type="gramEnd"/>
            <w:r w:rsidRPr="00B34AC2">
              <w:t xml:space="preserve">летают, прыгают, ползают). Развивать интерес к родному краю. Воспитывать уважение к </w:t>
            </w:r>
            <w:proofErr w:type="spellStart"/>
            <w:r w:rsidRPr="00B34AC2">
              <w:t>трудусельских</w:t>
            </w:r>
            <w:proofErr w:type="spellEnd"/>
            <w:r w:rsidRPr="00B34AC2">
              <w:t xml:space="preserve"> жителей (земледельцев, механизаторов, лесничих и др.). Учить обобщать и систематизировать представления о временах года.</w:t>
            </w:r>
          </w:p>
          <w:p w14:paraId="040CF348" w14:textId="77777777" w:rsidR="00B34AC2" w:rsidRPr="00B34AC2" w:rsidRDefault="00B34AC2" w:rsidP="00B34AC2">
            <w:r w:rsidRPr="00B34AC2">
              <w:t xml:space="preserve">Формировать представления о переходе веществ из твердого состояния в жидкое и наоборот. Наблюдать такие явления природы, как </w:t>
            </w:r>
            <w:proofErr w:type="spellStart"/>
            <w:proofErr w:type="gramStart"/>
            <w:r w:rsidRPr="00B34AC2">
              <w:t>иней,град</w:t>
            </w:r>
            <w:proofErr w:type="spellEnd"/>
            <w:proofErr w:type="gramEnd"/>
            <w:r w:rsidRPr="00B34AC2">
              <w:t>, туман, дождь.</w:t>
            </w:r>
          </w:p>
          <w:p w14:paraId="7FDDC00F" w14:textId="77777777" w:rsidR="00B34AC2" w:rsidRPr="00B34AC2" w:rsidRDefault="00B34AC2" w:rsidP="00B34AC2">
            <w:r w:rsidRPr="00B34AC2">
              <w:t xml:space="preserve">Закреплять умение передавать свое отношение к природе в </w:t>
            </w:r>
            <w:proofErr w:type="spellStart"/>
            <w:r w:rsidRPr="00B34AC2">
              <w:t>рассказахи</w:t>
            </w:r>
            <w:proofErr w:type="spellEnd"/>
            <w:r w:rsidRPr="00B34AC2">
              <w:t xml:space="preserve"> 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w:t>
            </w:r>
            <w:proofErr w:type="spellStart"/>
            <w:r w:rsidRPr="00B34AC2">
              <w:t>торастения</w:t>
            </w:r>
            <w:proofErr w:type="spellEnd"/>
            <w:r w:rsidRPr="00B34AC2">
              <w:t xml:space="preserve"> не дадут семян и др.</w:t>
            </w:r>
            <w:proofErr w:type="gramStart"/>
            <w:r w:rsidRPr="00B34AC2">
              <w:t>).Подвести</w:t>
            </w:r>
            <w:proofErr w:type="gramEnd"/>
            <w:r w:rsidRPr="00B34AC2">
              <w:t xml:space="preserve"> детей к пониманию того, что жизнь человека на Земле </w:t>
            </w:r>
            <w:proofErr w:type="spellStart"/>
            <w:r w:rsidRPr="00B34AC2">
              <w:t>вомногом</w:t>
            </w:r>
            <w:proofErr w:type="spellEnd"/>
            <w:r w:rsidRPr="00B34AC2">
              <w:t xml:space="preserve"> зависит от окружающей среды: чистые воздух, вода, лес, </w:t>
            </w:r>
            <w:proofErr w:type="spellStart"/>
            <w:r w:rsidRPr="00B34AC2">
              <w:t>почваблагоприятно</w:t>
            </w:r>
            <w:proofErr w:type="spellEnd"/>
            <w:r w:rsidRPr="00B34AC2">
              <w:t xml:space="preserve"> сказываются на здоровье и жизни человека. Закреплять умение правильно вести себя в природе (не ломать </w:t>
            </w:r>
            <w:proofErr w:type="spellStart"/>
            <w:r w:rsidRPr="00B34AC2">
              <w:t>кустови</w:t>
            </w:r>
            <w:proofErr w:type="spellEnd"/>
            <w:r w:rsidRPr="00B34AC2">
              <w:t xml:space="preserve"> ветвей деревьев, не оставлять мусор, не разрушать муравейники и др.).</w:t>
            </w:r>
          </w:p>
          <w:p w14:paraId="791DF469" w14:textId="77777777" w:rsidR="00B34AC2" w:rsidRPr="00B34AC2" w:rsidRDefault="00B34AC2" w:rsidP="00B34AC2">
            <w:r w:rsidRPr="00B34AC2">
              <w:t>Оформлять альбомы о временах года: подбирать картинки, фотографии, детские рисунки и рассказы.</w:t>
            </w:r>
          </w:p>
          <w:p w14:paraId="0D364ED1" w14:textId="77777777" w:rsidR="00B34AC2" w:rsidRPr="00B34AC2" w:rsidRDefault="00B34AC2" w:rsidP="00B34AC2">
            <w:r w:rsidRPr="00B34AC2">
              <w:rPr>
                <w:b/>
                <w:bCs/>
                <w:i/>
                <w:iCs/>
              </w:rPr>
              <w:lastRenderedPageBreak/>
              <w:t>Сезонные наблюдения</w:t>
            </w:r>
            <w:r w:rsidRPr="00B34AC2">
              <w:rPr>
                <w:b/>
                <w:bCs/>
              </w:rPr>
              <w:t xml:space="preserve"> Осень. </w:t>
            </w:r>
            <w:r w:rsidRPr="00B34AC2">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roofErr w:type="gramStart"/>
            <w:r w:rsidRPr="00B34AC2">
              <w:t>).Показать</w:t>
            </w:r>
            <w:proofErr w:type="gramEnd"/>
            <w:r w:rsidRPr="00B34AC2">
              <w:t xml:space="preserve"> обрезку кустарников, рассказать, для чего это делают. Привлекать к высаживанию садовых растений (настурция, астры) </w:t>
            </w:r>
            <w:proofErr w:type="spellStart"/>
            <w:r w:rsidRPr="00B34AC2">
              <w:t>вгоршки</w:t>
            </w:r>
            <w:proofErr w:type="spellEnd"/>
            <w:r w:rsidRPr="00B34AC2">
              <w:t>.</w:t>
            </w:r>
          </w:p>
          <w:p w14:paraId="777A6657" w14:textId="77777777" w:rsidR="00B34AC2" w:rsidRPr="00B34AC2" w:rsidRDefault="00B34AC2" w:rsidP="00B34AC2">
            <w:r w:rsidRPr="00B34AC2">
              <w:t>Учить собирать природный материал (семена, шишки, желуди, листья) для изготовления поделок.</w:t>
            </w:r>
          </w:p>
          <w:p w14:paraId="2DB4FD36" w14:textId="77777777" w:rsidR="00B34AC2" w:rsidRPr="00B34AC2" w:rsidRDefault="00B34AC2" w:rsidP="00B34AC2">
            <w:r w:rsidRPr="00B34AC2">
              <w:rPr>
                <w:b/>
                <w:bCs/>
              </w:rPr>
              <w:t xml:space="preserve">Зима. </w:t>
            </w:r>
            <w:r w:rsidRPr="00B34AC2">
              <w:t xml:space="preserve">Обогащать представления детей о сезонных изменениях </w:t>
            </w:r>
            <w:proofErr w:type="spellStart"/>
            <w:r w:rsidRPr="00B34AC2">
              <w:t>вприроде</w:t>
            </w:r>
            <w:proofErr w:type="spellEnd"/>
            <w:r w:rsidRPr="00B34AC2">
              <w:t xml:space="preserve"> (самые короткие дни и длинные ночи, холодно, мороз, гололеди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w:t>
            </w:r>
          </w:p>
          <w:p w14:paraId="1362BFC9" w14:textId="77777777" w:rsidR="00B34AC2" w:rsidRPr="00B34AC2" w:rsidRDefault="00B34AC2" w:rsidP="00B34AC2">
            <w:r w:rsidRPr="00B34AC2">
              <w:t>Привлекать к посадке семян овса для птиц.</w:t>
            </w:r>
          </w:p>
          <w:p w14:paraId="4E643A37" w14:textId="77777777" w:rsidR="00B34AC2" w:rsidRPr="00B34AC2" w:rsidRDefault="00B34AC2" w:rsidP="00B34AC2">
            <w:r w:rsidRPr="00B34AC2">
              <w:rPr>
                <w:b/>
                <w:bCs/>
              </w:rPr>
              <w:t xml:space="preserve">Весна. </w:t>
            </w:r>
            <w:r w:rsidRPr="00B34AC2">
              <w:t xml:space="preserve">Расширять представления дошкольников о весенних изменениях в природе (чаще светит солнце, зацветают </w:t>
            </w:r>
            <w:proofErr w:type="spellStart"/>
            <w:proofErr w:type="gramStart"/>
            <w:r w:rsidRPr="00B34AC2">
              <w:t>подснежники;распускаются</w:t>
            </w:r>
            <w:proofErr w:type="spellEnd"/>
            <w:proofErr w:type="gramEnd"/>
            <w:r w:rsidRPr="00B34AC2">
              <w:t xml:space="preserve"> почки на деревьях и кустарниках, начинается </w:t>
            </w:r>
            <w:proofErr w:type="spellStart"/>
            <w:r w:rsidRPr="00B34AC2">
              <w:t>ледоход;пробуждаются</w:t>
            </w:r>
            <w:proofErr w:type="spellEnd"/>
            <w:r w:rsidRPr="00B34AC2">
              <w:t xml:space="preserve"> травяные лягушки, жабы, ящерицы; птицы вьют </w:t>
            </w:r>
            <w:proofErr w:type="spellStart"/>
            <w:r w:rsidRPr="00B34AC2">
              <w:t>гнезда;вылетают</w:t>
            </w:r>
            <w:proofErr w:type="spellEnd"/>
            <w:r w:rsidRPr="00B34AC2">
              <w:t xml:space="preserve">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14:paraId="761A32A8" w14:textId="77777777" w:rsidR="00B34AC2" w:rsidRPr="00B34AC2" w:rsidRDefault="00B34AC2" w:rsidP="00B34AC2">
            <w:r w:rsidRPr="00B34AC2">
              <w:rPr>
                <w:b/>
                <w:bCs/>
              </w:rPr>
              <w:t xml:space="preserve">Лето. </w:t>
            </w:r>
            <w:r w:rsidRPr="00B34AC2">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14:paraId="03623BDC" w14:textId="77777777" w:rsidR="00B34AC2" w:rsidRPr="00B34AC2" w:rsidRDefault="00B34AC2" w:rsidP="00B34AC2">
      <w:pPr>
        <w:rPr>
          <w:b/>
        </w:rPr>
      </w:pPr>
    </w:p>
    <w:p w14:paraId="6A9F14A0" w14:textId="77777777" w:rsidR="00B34AC2" w:rsidRPr="00B34AC2" w:rsidRDefault="00B34AC2" w:rsidP="00B34AC2">
      <w:pPr>
        <w:rPr>
          <w:b/>
        </w:rPr>
      </w:pPr>
      <w:r w:rsidRPr="00B34AC2">
        <w:rPr>
          <w:b/>
        </w:rPr>
        <w:t xml:space="preserve">РЕЧЕВОЕ РАЗВИТИЕ </w:t>
      </w:r>
    </w:p>
    <w:p w14:paraId="73E736AF" w14:textId="77777777" w:rsidR="00B34AC2" w:rsidRPr="00B34AC2" w:rsidRDefault="00B34AC2" w:rsidP="00B34AC2">
      <w:r w:rsidRPr="00B34AC2">
        <w:rPr>
          <w:b/>
          <w:bCs/>
        </w:rPr>
        <w:t>Основные цели и задачи</w:t>
      </w:r>
    </w:p>
    <w:p w14:paraId="0829BB62" w14:textId="77777777" w:rsidR="00B34AC2" w:rsidRPr="00B34AC2" w:rsidRDefault="00B34AC2" w:rsidP="00B34AC2"/>
    <w:p w14:paraId="44064FFB" w14:textId="77777777" w:rsidR="00B34AC2" w:rsidRPr="00B34AC2" w:rsidRDefault="00B34AC2" w:rsidP="00B34AC2">
      <w:r w:rsidRPr="00B34AC2">
        <w:rPr>
          <w:b/>
          <w:bCs/>
        </w:rPr>
        <w:t xml:space="preserve">Развитие речи. </w:t>
      </w:r>
      <w:r w:rsidRPr="00B34AC2">
        <w:t xml:space="preserve">Развитие свободного общения с взрослыми и </w:t>
      </w:r>
      <w:proofErr w:type="spellStart"/>
      <w:proofErr w:type="gramStart"/>
      <w:r w:rsidRPr="00B34AC2">
        <w:t>детьми,овладение</w:t>
      </w:r>
      <w:proofErr w:type="spellEnd"/>
      <w:proofErr w:type="gramEnd"/>
      <w:r w:rsidRPr="00B34AC2">
        <w:t xml:space="preserve"> конструктивными способами и средствами взаимодействия с окружающими.</w:t>
      </w:r>
    </w:p>
    <w:p w14:paraId="41371E8F" w14:textId="77777777" w:rsidR="00B34AC2" w:rsidRPr="00B34AC2" w:rsidRDefault="00B34AC2" w:rsidP="00B34AC2"/>
    <w:p w14:paraId="7A9C2DA3" w14:textId="77777777" w:rsidR="00B34AC2" w:rsidRPr="00B34AC2" w:rsidRDefault="00B34AC2" w:rsidP="00B34AC2">
      <w:r w:rsidRPr="00B34AC2">
        <w:lastRenderedPageBreak/>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548FB050" w14:textId="77777777" w:rsidR="00B34AC2" w:rsidRPr="00B34AC2" w:rsidRDefault="00B34AC2" w:rsidP="00B34AC2"/>
    <w:p w14:paraId="276BCEB2" w14:textId="77777777" w:rsidR="00B34AC2" w:rsidRPr="00B34AC2" w:rsidRDefault="00B34AC2" w:rsidP="00B34AC2">
      <w:r w:rsidRPr="00B34AC2">
        <w:t xml:space="preserve">Практическое овладение воспитанниками нормами речи. </w:t>
      </w:r>
    </w:p>
    <w:p w14:paraId="6DE55023" w14:textId="77777777" w:rsidR="00B34AC2" w:rsidRPr="00B34AC2" w:rsidRDefault="00B34AC2" w:rsidP="00B34AC2">
      <w:r w:rsidRPr="00B34AC2">
        <w:rPr>
          <w:b/>
          <w:bCs/>
        </w:rPr>
        <w:t xml:space="preserve">Художественная литература. </w:t>
      </w:r>
      <w:r w:rsidRPr="00B34AC2">
        <w:t>Воспитание интереса и любви к чтению; развитие литературной речи.</w:t>
      </w:r>
    </w:p>
    <w:p w14:paraId="114047E1" w14:textId="77777777" w:rsidR="00B34AC2" w:rsidRPr="00B34AC2" w:rsidRDefault="00B34AC2" w:rsidP="00B34AC2"/>
    <w:p w14:paraId="6A122B46" w14:textId="77777777" w:rsidR="00B34AC2" w:rsidRPr="00B34AC2" w:rsidRDefault="00B34AC2" w:rsidP="00B34AC2">
      <w:r w:rsidRPr="00B34AC2">
        <w:t>Воспитание желания и умения слушать художественные произведения, следить за развитием действия.</w:t>
      </w:r>
    </w:p>
    <w:p w14:paraId="56130088" w14:textId="77777777" w:rsidR="00B34AC2" w:rsidRPr="00B34AC2" w:rsidRDefault="00B34AC2" w:rsidP="00B34AC2">
      <w:pPr>
        <w:rPr>
          <w:b/>
        </w:rPr>
      </w:pPr>
      <w:r w:rsidRPr="00B34AC2">
        <w:rPr>
          <w:b/>
        </w:rPr>
        <w:t>Методы, виды, формы образовательной деятельности</w:t>
      </w: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2268"/>
        <w:gridCol w:w="3119"/>
        <w:gridCol w:w="5386"/>
      </w:tblGrid>
      <w:tr w:rsidR="00B34AC2" w:rsidRPr="00B34AC2" w14:paraId="1CF962EE" w14:textId="77777777" w:rsidTr="00E30723">
        <w:trPr>
          <w:trHeight w:val="3404"/>
        </w:trPr>
        <w:tc>
          <w:tcPr>
            <w:tcW w:w="3118" w:type="dxa"/>
          </w:tcPr>
          <w:p w14:paraId="32085506" w14:textId="77777777" w:rsidR="00B34AC2" w:rsidRPr="00B34AC2" w:rsidRDefault="00B34AC2" w:rsidP="00B34AC2">
            <w:pPr>
              <w:rPr>
                <w:b/>
              </w:rPr>
            </w:pPr>
            <w:r w:rsidRPr="00B34AC2">
              <w:rPr>
                <w:b/>
              </w:rPr>
              <w:t xml:space="preserve">Методы </w:t>
            </w:r>
          </w:p>
          <w:p w14:paraId="04B28513" w14:textId="77777777" w:rsidR="00B34AC2" w:rsidRPr="00B34AC2" w:rsidRDefault="00B34AC2" w:rsidP="00B34AC2">
            <w:r w:rsidRPr="00B34AC2">
              <w:t xml:space="preserve">Наглядное моделирование (опорные схемы и пиктограммы, рассматривание картин, фотографий, </w:t>
            </w:r>
            <w:proofErr w:type="gramStart"/>
            <w:r w:rsidRPr="00B34AC2">
              <w:t>фильмов,  показ</w:t>
            </w:r>
            <w:proofErr w:type="gramEnd"/>
            <w:r w:rsidRPr="00B34AC2">
              <w:t xml:space="preserve"> и описывание картин, описание игрушек, составление сюжетных рассказов и др.)</w:t>
            </w:r>
          </w:p>
        </w:tc>
        <w:tc>
          <w:tcPr>
            <w:tcW w:w="2268" w:type="dxa"/>
          </w:tcPr>
          <w:p w14:paraId="4FA7DEBA" w14:textId="77777777" w:rsidR="00B34AC2" w:rsidRPr="00B34AC2" w:rsidRDefault="00B34AC2" w:rsidP="00B34AC2">
            <w:pPr>
              <w:rPr>
                <w:b/>
              </w:rPr>
            </w:pPr>
            <w:r w:rsidRPr="00B34AC2">
              <w:rPr>
                <w:b/>
              </w:rPr>
              <w:t>Виды детской деятельности</w:t>
            </w:r>
          </w:p>
          <w:p w14:paraId="76186194" w14:textId="77777777" w:rsidR="00B34AC2" w:rsidRPr="00B34AC2" w:rsidRDefault="00B34AC2" w:rsidP="00B34AC2">
            <w:r w:rsidRPr="00B34AC2">
              <w:t>Игровая</w:t>
            </w:r>
          </w:p>
          <w:p w14:paraId="20646D11" w14:textId="77777777" w:rsidR="00B34AC2" w:rsidRPr="00B34AC2" w:rsidRDefault="00B34AC2" w:rsidP="00B34AC2">
            <w:r w:rsidRPr="00B34AC2">
              <w:t>Коммуникативная</w:t>
            </w:r>
          </w:p>
          <w:p w14:paraId="47B8FA38" w14:textId="77777777" w:rsidR="00B34AC2" w:rsidRPr="00B34AC2" w:rsidRDefault="00B34AC2" w:rsidP="00B34AC2">
            <w:r w:rsidRPr="00B34AC2">
              <w:t>Восприятие художественной литературы и фольклора</w:t>
            </w:r>
          </w:p>
          <w:p w14:paraId="1E641667" w14:textId="77777777" w:rsidR="00B34AC2" w:rsidRPr="00B34AC2" w:rsidRDefault="00B34AC2" w:rsidP="00B34AC2"/>
          <w:p w14:paraId="00BC4204" w14:textId="77777777" w:rsidR="00B34AC2" w:rsidRPr="00B34AC2" w:rsidRDefault="00B34AC2" w:rsidP="00B34AC2"/>
        </w:tc>
        <w:tc>
          <w:tcPr>
            <w:tcW w:w="3119" w:type="dxa"/>
          </w:tcPr>
          <w:p w14:paraId="513D49B3" w14:textId="77777777" w:rsidR="00B34AC2" w:rsidRPr="00B34AC2" w:rsidRDefault="00B34AC2" w:rsidP="00B34AC2">
            <w:pPr>
              <w:rPr>
                <w:b/>
              </w:rPr>
            </w:pPr>
            <w:r w:rsidRPr="00B34AC2">
              <w:rPr>
                <w:b/>
              </w:rPr>
              <w:t xml:space="preserve">Средства </w:t>
            </w:r>
          </w:p>
          <w:p w14:paraId="3741455A" w14:textId="77777777" w:rsidR="00B34AC2" w:rsidRPr="00B34AC2" w:rsidRDefault="00B34AC2" w:rsidP="00B34AC2">
            <w:r w:rsidRPr="00B34AC2">
              <w:t xml:space="preserve">Песенки, потешки, </w:t>
            </w:r>
            <w:proofErr w:type="spellStart"/>
            <w:r w:rsidRPr="00B34AC2">
              <w:t>заклички</w:t>
            </w:r>
            <w:proofErr w:type="spellEnd"/>
            <w:r w:rsidRPr="00B34AC2">
              <w:t>, небылицы, сказки, литературные произведения, стихотворения, пословицы, поговорки, скороговорки, пальчиковые игры, сюжетные картинки, рабочие тетради, настольно-печатные игры и т. д.</w:t>
            </w:r>
          </w:p>
        </w:tc>
        <w:tc>
          <w:tcPr>
            <w:tcW w:w="5386" w:type="dxa"/>
          </w:tcPr>
          <w:p w14:paraId="5E0E4D28" w14:textId="77777777" w:rsidR="00B34AC2" w:rsidRPr="00B34AC2" w:rsidRDefault="00B34AC2" w:rsidP="00B34AC2">
            <w:pPr>
              <w:rPr>
                <w:b/>
              </w:rPr>
            </w:pPr>
            <w:r w:rsidRPr="00B34AC2">
              <w:rPr>
                <w:b/>
              </w:rPr>
              <w:t>Условия</w:t>
            </w:r>
          </w:p>
          <w:p w14:paraId="65B2F1F6" w14:textId="77777777" w:rsidR="00B34AC2" w:rsidRPr="00B34AC2" w:rsidRDefault="00B34AC2" w:rsidP="00B34AC2">
            <w:r w:rsidRPr="00B34AC2">
              <w:t xml:space="preserve">Обеспечение эмоционального </w:t>
            </w:r>
            <w:proofErr w:type="gramStart"/>
            <w:r w:rsidRPr="00B34AC2">
              <w:t>благополучия  через</w:t>
            </w:r>
            <w:proofErr w:type="gramEnd"/>
            <w:r w:rsidRPr="00B34AC2">
              <w:t xml:space="preserve">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развитие коммуникативных способностей детей, умение детей работать в группе сверстников.</w:t>
            </w:r>
          </w:p>
        </w:tc>
      </w:tr>
    </w:tbl>
    <w:p w14:paraId="265501E7" w14:textId="77777777" w:rsidR="00B34AC2" w:rsidRPr="00B34AC2" w:rsidRDefault="00B34AC2" w:rsidP="00B34AC2">
      <w:pPr>
        <w:rPr>
          <w:b/>
        </w:rPr>
      </w:pPr>
      <w:r w:rsidRPr="00B34AC2">
        <w:rPr>
          <w:b/>
        </w:rPr>
        <w:t>Формы организации детей</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3736"/>
        <w:gridCol w:w="3418"/>
        <w:gridCol w:w="4959"/>
      </w:tblGrid>
      <w:tr w:rsidR="00B34AC2" w:rsidRPr="00B34AC2" w14:paraId="525A80BF" w14:textId="77777777" w:rsidTr="00E30723">
        <w:tc>
          <w:tcPr>
            <w:tcW w:w="1313" w:type="dxa"/>
          </w:tcPr>
          <w:p w14:paraId="2636D2A9" w14:textId="77777777" w:rsidR="00B34AC2" w:rsidRPr="00B34AC2" w:rsidRDefault="00B34AC2" w:rsidP="00B34AC2">
            <w:pPr>
              <w:rPr>
                <w:b/>
                <w:bCs/>
              </w:rPr>
            </w:pPr>
            <w:r w:rsidRPr="00B34AC2">
              <w:rPr>
                <w:b/>
                <w:bCs/>
              </w:rPr>
              <w:t>Содержание</w:t>
            </w:r>
          </w:p>
        </w:tc>
        <w:tc>
          <w:tcPr>
            <w:tcW w:w="3736" w:type="dxa"/>
          </w:tcPr>
          <w:p w14:paraId="203C6BC6" w14:textId="77777777" w:rsidR="00B34AC2" w:rsidRPr="00B34AC2" w:rsidRDefault="00B34AC2" w:rsidP="00B34AC2">
            <w:pPr>
              <w:rPr>
                <w:b/>
                <w:bCs/>
              </w:rPr>
            </w:pPr>
            <w:r w:rsidRPr="00B34AC2">
              <w:rPr>
                <w:b/>
                <w:bCs/>
              </w:rPr>
              <w:t>Совместная деятельность</w:t>
            </w:r>
          </w:p>
        </w:tc>
        <w:tc>
          <w:tcPr>
            <w:tcW w:w="0" w:type="auto"/>
          </w:tcPr>
          <w:p w14:paraId="48FF3E41" w14:textId="77777777" w:rsidR="00B34AC2" w:rsidRPr="00B34AC2" w:rsidRDefault="00B34AC2" w:rsidP="00B34AC2">
            <w:pPr>
              <w:rPr>
                <w:b/>
                <w:bCs/>
              </w:rPr>
            </w:pPr>
            <w:r w:rsidRPr="00B34AC2">
              <w:rPr>
                <w:b/>
                <w:bCs/>
              </w:rPr>
              <w:t>Режимные моменты</w:t>
            </w:r>
          </w:p>
        </w:tc>
        <w:tc>
          <w:tcPr>
            <w:tcW w:w="0" w:type="auto"/>
          </w:tcPr>
          <w:p w14:paraId="03042DB7" w14:textId="77777777" w:rsidR="00B34AC2" w:rsidRPr="00B34AC2" w:rsidRDefault="00B34AC2" w:rsidP="00B34AC2">
            <w:pPr>
              <w:rPr>
                <w:b/>
                <w:bCs/>
              </w:rPr>
            </w:pPr>
            <w:r w:rsidRPr="00B34AC2">
              <w:rPr>
                <w:b/>
                <w:bCs/>
              </w:rPr>
              <w:t>Самостоятельная деятельность</w:t>
            </w:r>
          </w:p>
        </w:tc>
      </w:tr>
      <w:tr w:rsidR="00B34AC2" w:rsidRPr="00B34AC2" w14:paraId="3B132E30" w14:textId="77777777" w:rsidTr="00E30723">
        <w:trPr>
          <w:trHeight w:val="6377"/>
        </w:trPr>
        <w:tc>
          <w:tcPr>
            <w:tcW w:w="1313" w:type="dxa"/>
            <w:tcBorders>
              <w:bottom w:val="single" w:sz="4" w:space="0" w:color="auto"/>
            </w:tcBorders>
          </w:tcPr>
          <w:p w14:paraId="750A133A" w14:textId="77777777" w:rsidR="00B34AC2" w:rsidRPr="00B34AC2" w:rsidRDefault="00B34AC2" w:rsidP="00B34AC2">
            <w:pPr>
              <w:rPr>
                <w:b/>
                <w:bCs/>
              </w:rPr>
            </w:pPr>
            <w:r w:rsidRPr="00B34AC2">
              <w:rPr>
                <w:b/>
                <w:bCs/>
              </w:rPr>
              <w:lastRenderedPageBreak/>
              <w:t>1.Развитие</w:t>
            </w:r>
          </w:p>
          <w:p w14:paraId="1E9081DF" w14:textId="77777777" w:rsidR="00B34AC2" w:rsidRPr="00B34AC2" w:rsidRDefault="00B34AC2" w:rsidP="00B34AC2">
            <w:pPr>
              <w:rPr>
                <w:b/>
                <w:bCs/>
              </w:rPr>
            </w:pPr>
            <w:r w:rsidRPr="00B34AC2">
              <w:rPr>
                <w:b/>
                <w:bCs/>
              </w:rPr>
              <w:t>свободного</w:t>
            </w:r>
          </w:p>
          <w:p w14:paraId="28D30DC6" w14:textId="77777777" w:rsidR="00B34AC2" w:rsidRPr="00B34AC2" w:rsidRDefault="00B34AC2" w:rsidP="00B34AC2">
            <w:pPr>
              <w:rPr>
                <w:b/>
                <w:bCs/>
              </w:rPr>
            </w:pPr>
            <w:r w:rsidRPr="00B34AC2">
              <w:rPr>
                <w:b/>
                <w:bCs/>
              </w:rPr>
              <w:t>общения со</w:t>
            </w:r>
          </w:p>
          <w:p w14:paraId="43C41C87" w14:textId="77777777" w:rsidR="00B34AC2" w:rsidRPr="00B34AC2" w:rsidRDefault="00B34AC2" w:rsidP="00B34AC2">
            <w:pPr>
              <w:rPr>
                <w:b/>
                <w:bCs/>
              </w:rPr>
            </w:pPr>
            <w:r w:rsidRPr="00B34AC2">
              <w:rPr>
                <w:b/>
                <w:bCs/>
              </w:rPr>
              <w:t>взрослыми и</w:t>
            </w:r>
          </w:p>
          <w:p w14:paraId="55873857" w14:textId="77777777" w:rsidR="00B34AC2" w:rsidRPr="00B34AC2" w:rsidRDefault="00B34AC2" w:rsidP="00B34AC2">
            <w:pPr>
              <w:rPr>
                <w:b/>
                <w:bCs/>
              </w:rPr>
            </w:pPr>
            <w:r w:rsidRPr="00B34AC2">
              <w:rPr>
                <w:b/>
                <w:bCs/>
              </w:rPr>
              <w:t>детьми</w:t>
            </w:r>
          </w:p>
        </w:tc>
        <w:tc>
          <w:tcPr>
            <w:tcW w:w="3736" w:type="dxa"/>
          </w:tcPr>
          <w:p w14:paraId="3F893E84" w14:textId="77777777" w:rsidR="00B34AC2" w:rsidRPr="00B34AC2" w:rsidRDefault="00B34AC2" w:rsidP="00B34AC2">
            <w:r w:rsidRPr="00B34AC2">
              <w:t>Эмоционально-практическое</w:t>
            </w:r>
          </w:p>
          <w:p w14:paraId="0F3030C9" w14:textId="77777777" w:rsidR="00B34AC2" w:rsidRPr="00B34AC2" w:rsidRDefault="00B34AC2" w:rsidP="00B34AC2">
            <w:r w:rsidRPr="00B34AC2">
              <w:t>взаимодействие (игры с</w:t>
            </w:r>
          </w:p>
          <w:p w14:paraId="46CC58E6" w14:textId="77777777" w:rsidR="00B34AC2" w:rsidRPr="00B34AC2" w:rsidRDefault="00B34AC2" w:rsidP="00B34AC2">
            <w:r w:rsidRPr="00B34AC2">
              <w:t>предметами и сюжетными</w:t>
            </w:r>
          </w:p>
          <w:p w14:paraId="287B4D24" w14:textId="77777777" w:rsidR="00B34AC2" w:rsidRPr="00B34AC2" w:rsidRDefault="00B34AC2" w:rsidP="00B34AC2">
            <w:r w:rsidRPr="00B34AC2">
              <w:t>игрушками).</w:t>
            </w:r>
          </w:p>
          <w:p w14:paraId="1D4B32E6" w14:textId="77777777" w:rsidR="00B34AC2" w:rsidRPr="00B34AC2" w:rsidRDefault="00B34AC2" w:rsidP="00B34AC2">
            <w:r w:rsidRPr="00B34AC2">
              <w:t>- Обучающие игры с</w:t>
            </w:r>
          </w:p>
          <w:p w14:paraId="68EC6CB5" w14:textId="77777777" w:rsidR="00B34AC2" w:rsidRPr="00B34AC2" w:rsidRDefault="00B34AC2" w:rsidP="00B34AC2">
            <w:r w:rsidRPr="00B34AC2">
              <w:t>использованием предметов и игрушек.</w:t>
            </w:r>
          </w:p>
          <w:p w14:paraId="51133CB6" w14:textId="77777777" w:rsidR="00B34AC2" w:rsidRPr="00B34AC2" w:rsidRDefault="00B34AC2" w:rsidP="00B34AC2">
            <w:r w:rsidRPr="00B34AC2">
              <w:t xml:space="preserve">- Коммуникативные игры с включением малых фольклорных форм </w:t>
            </w:r>
          </w:p>
          <w:p w14:paraId="6A0CED9A" w14:textId="77777777" w:rsidR="00B34AC2" w:rsidRPr="00B34AC2" w:rsidRDefault="00B34AC2" w:rsidP="00B34AC2">
            <w:r w:rsidRPr="00B34AC2">
              <w:t>- Сюжетно-ролевая игра.</w:t>
            </w:r>
          </w:p>
          <w:p w14:paraId="0D0424D6" w14:textId="77777777" w:rsidR="00B34AC2" w:rsidRPr="00B34AC2" w:rsidRDefault="00B34AC2" w:rsidP="00B34AC2">
            <w:r w:rsidRPr="00B34AC2">
              <w:t>- Игра-драматизация.</w:t>
            </w:r>
          </w:p>
          <w:p w14:paraId="7305CAD4" w14:textId="77777777" w:rsidR="00B34AC2" w:rsidRPr="00B34AC2" w:rsidRDefault="00B34AC2" w:rsidP="00B34AC2">
            <w:r w:rsidRPr="00B34AC2">
              <w:t>- Работа в книжном уголке</w:t>
            </w:r>
          </w:p>
          <w:p w14:paraId="404323D9" w14:textId="77777777" w:rsidR="00B34AC2" w:rsidRPr="00B34AC2" w:rsidRDefault="00B34AC2" w:rsidP="00B34AC2">
            <w:r w:rsidRPr="00B34AC2">
              <w:t>- Чтение, рассматривание</w:t>
            </w:r>
          </w:p>
          <w:p w14:paraId="6AC306FC" w14:textId="77777777" w:rsidR="00B34AC2" w:rsidRPr="00B34AC2" w:rsidRDefault="00B34AC2" w:rsidP="00B34AC2">
            <w:r w:rsidRPr="00B34AC2">
              <w:t>иллюстраций</w:t>
            </w:r>
          </w:p>
          <w:p w14:paraId="56EFD281" w14:textId="77777777" w:rsidR="00B34AC2" w:rsidRPr="00B34AC2" w:rsidRDefault="00B34AC2" w:rsidP="00B34AC2">
            <w:r w:rsidRPr="00B34AC2">
              <w:t xml:space="preserve">- Сценарии активизирующего общения. </w:t>
            </w:r>
          </w:p>
          <w:p w14:paraId="496B7A5A" w14:textId="77777777" w:rsidR="00B34AC2" w:rsidRPr="00B34AC2" w:rsidRDefault="00B34AC2" w:rsidP="00B34AC2">
            <w:r w:rsidRPr="00B34AC2">
              <w:t>- Речевое</w:t>
            </w:r>
          </w:p>
          <w:p w14:paraId="3B41A038" w14:textId="77777777" w:rsidR="00B34AC2" w:rsidRPr="00B34AC2" w:rsidRDefault="00B34AC2" w:rsidP="00B34AC2">
            <w:r w:rsidRPr="00B34AC2">
              <w:t>стимулирование</w:t>
            </w:r>
          </w:p>
          <w:p w14:paraId="5FAC4FCC" w14:textId="77777777" w:rsidR="00B34AC2" w:rsidRPr="00B34AC2" w:rsidRDefault="00B34AC2" w:rsidP="00B34AC2">
            <w:r w:rsidRPr="00B34AC2">
              <w:t>(повторение, объяснение,</w:t>
            </w:r>
          </w:p>
          <w:p w14:paraId="707E1B93" w14:textId="77777777" w:rsidR="00B34AC2" w:rsidRPr="00B34AC2" w:rsidRDefault="00B34AC2" w:rsidP="00B34AC2">
            <w:r w:rsidRPr="00B34AC2">
              <w:t>обсуждение, побуждение,</w:t>
            </w:r>
          </w:p>
          <w:p w14:paraId="30F4C7C5" w14:textId="77777777" w:rsidR="00B34AC2" w:rsidRPr="00B34AC2" w:rsidRDefault="00B34AC2" w:rsidP="00B34AC2">
            <w:r w:rsidRPr="00B34AC2">
              <w:t>напоминание, уточнение)</w:t>
            </w:r>
          </w:p>
        </w:tc>
        <w:tc>
          <w:tcPr>
            <w:tcW w:w="0" w:type="auto"/>
          </w:tcPr>
          <w:p w14:paraId="39A0A3AA" w14:textId="77777777" w:rsidR="00B34AC2" w:rsidRPr="00B34AC2" w:rsidRDefault="00B34AC2" w:rsidP="00B34AC2">
            <w:r w:rsidRPr="00B34AC2">
              <w:t xml:space="preserve">чтение художественной литературы, образовательная деятельность, </w:t>
            </w:r>
          </w:p>
          <w:p w14:paraId="62B37517" w14:textId="77777777" w:rsidR="00B34AC2" w:rsidRPr="00B34AC2" w:rsidRDefault="00B34AC2" w:rsidP="00B34AC2">
            <w:r w:rsidRPr="00B34AC2">
              <w:t xml:space="preserve"> игровая деятельность –</w:t>
            </w:r>
          </w:p>
          <w:p w14:paraId="199FE660" w14:textId="77777777" w:rsidR="00B34AC2" w:rsidRPr="00B34AC2" w:rsidRDefault="00B34AC2" w:rsidP="00B34AC2">
            <w:r w:rsidRPr="00B34AC2">
              <w:t xml:space="preserve"> Работа в книжном уголке</w:t>
            </w:r>
          </w:p>
          <w:p w14:paraId="26559D62" w14:textId="77777777" w:rsidR="00B34AC2" w:rsidRPr="00B34AC2" w:rsidRDefault="00B34AC2" w:rsidP="00B34AC2">
            <w:r w:rsidRPr="00B34AC2">
              <w:t>- Экскурсии.</w:t>
            </w:r>
          </w:p>
          <w:p w14:paraId="3D838E65" w14:textId="77777777" w:rsidR="00B34AC2" w:rsidRPr="00B34AC2" w:rsidRDefault="00B34AC2" w:rsidP="00B34AC2">
            <w:r w:rsidRPr="00B34AC2">
              <w:t>- Проектная деятельность</w:t>
            </w:r>
          </w:p>
        </w:tc>
        <w:tc>
          <w:tcPr>
            <w:tcW w:w="0" w:type="auto"/>
          </w:tcPr>
          <w:p w14:paraId="7AFA91B4" w14:textId="77777777" w:rsidR="00B34AC2" w:rsidRPr="00B34AC2" w:rsidRDefault="00B34AC2" w:rsidP="00B34AC2">
            <w:r w:rsidRPr="00B34AC2">
              <w:t>Содержательное игровое</w:t>
            </w:r>
          </w:p>
          <w:p w14:paraId="79B49E7F" w14:textId="77777777" w:rsidR="00B34AC2" w:rsidRPr="00B34AC2" w:rsidRDefault="00B34AC2" w:rsidP="00B34AC2">
            <w:r w:rsidRPr="00B34AC2">
              <w:t>взаимодействие детей</w:t>
            </w:r>
          </w:p>
          <w:p w14:paraId="213174EF" w14:textId="77777777" w:rsidR="00B34AC2" w:rsidRPr="00B34AC2" w:rsidRDefault="00B34AC2" w:rsidP="00B34AC2">
            <w:r w:rsidRPr="00B34AC2">
              <w:t>(совместные игры с</w:t>
            </w:r>
          </w:p>
          <w:p w14:paraId="015FC5FA" w14:textId="77777777" w:rsidR="00B34AC2" w:rsidRPr="00B34AC2" w:rsidRDefault="00B34AC2" w:rsidP="00B34AC2">
            <w:r w:rsidRPr="00B34AC2">
              <w:t>использованием</w:t>
            </w:r>
          </w:p>
          <w:p w14:paraId="523AB06E" w14:textId="77777777" w:rsidR="00B34AC2" w:rsidRPr="00B34AC2" w:rsidRDefault="00B34AC2" w:rsidP="00B34AC2">
            <w:r w:rsidRPr="00B34AC2">
              <w:t>предметов и игрушек)</w:t>
            </w:r>
          </w:p>
          <w:p w14:paraId="308F5709" w14:textId="77777777" w:rsidR="00B34AC2" w:rsidRPr="00B34AC2" w:rsidRDefault="00B34AC2" w:rsidP="00B34AC2">
            <w:r w:rsidRPr="00B34AC2">
              <w:t>- Совместная предметная</w:t>
            </w:r>
          </w:p>
          <w:p w14:paraId="060AC8DE" w14:textId="77777777" w:rsidR="00B34AC2" w:rsidRPr="00B34AC2" w:rsidRDefault="00B34AC2" w:rsidP="00B34AC2">
            <w:r w:rsidRPr="00B34AC2">
              <w:t>и продуктивная деятельность детей</w:t>
            </w:r>
          </w:p>
          <w:p w14:paraId="66C8A2E5" w14:textId="77777777" w:rsidR="00B34AC2" w:rsidRPr="00B34AC2" w:rsidRDefault="00B34AC2" w:rsidP="00B34AC2">
            <w:r w:rsidRPr="00B34AC2">
              <w:t>(коллективный монолог).</w:t>
            </w:r>
          </w:p>
          <w:p w14:paraId="3A1E1883" w14:textId="77777777" w:rsidR="00B34AC2" w:rsidRPr="00B34AC2" w:rsidRDefault="00B34AC2" w:rsidP="00B34AC2">
            <w:r w:rsidRPr="00B34AC2">
              <w:t>- Игра-драматизация с</w:t>
            </w:r>
          </w:p>
          <w:p w14:paraId="2F9F33F4" w14:textId="77777777" w:rsidR="00B34AC2" w:rsidRPr="00B34AC2" w:rsidRDefault="00B34AC2" w:rsidP="00B34AC2">
            <w:r w:rsidRPr="00B34AC2">
              <w:t>использованием разных</w:t>
            </w:r>
          </w:p>
          <w:p w14:paraId="0998F3BB" w14:textId="77777777" w:rsidR="00B34AC2" w:rsidRPr="00B34AC2" w:rsidRDefault="00B34AC2" w:rsidP="00B34AC2">
            <w:r w:rsidRPr="00B34AC2">
              <w:t xml:space="preserve">видов театров </w:t>
            </w:r>
          </w:p>
          <w:p w14:paraId="4BCB097A" w14:textId="77777777" w:rsidR="00B34AC2" w:rsidRPr="00B34AC2" w:rsidRDefault="00B34AC2" w:rsidP="00B34AC2">
            <w:r w:rsidRPr="00B34AC2">
              <w:t>- Игры в парах и</w:t>
            </w:r>
          </w:p>
          <w:p w14:paraId="47375E2B" w14:textId="77777777" w:rsidR="00B34AC2" w:rsidRPr="00B34AC2" w:rsidRDefault="00B34AC2" w:rsidP="00B34AC2">
            <w:r w:rsidRPr="00B34AC2">
              <w:t>совместные игры</w:t>
            </w:r>
          </w:p>
          <w:p w14:paraId="32247116" w14:textId="77777777" w:rsidR="00B34AC2" w:rsidRPr="00B34AC2" w:rsidRDefault="00B34AC2" w:rsidP="00B34AC2"/>
        </w:tc>
      </w:tr>
      <w:tr w:rsidR="00B34AC2" w:rsidRPr="00B34AC2" w14:paraId="2AA65E69" w14:textId="77777777" w:rsidTr="00E30723">
        <w:trPr>
          <w:trHeight w:val="1567"/>
        </w:trPr>
        <w:tc>
          <w:tcPr>
            <w:tcW w:w="1313" w:type="dxa"/>
            <w:tcBorders>
              <w:top w:val="single" w:sz="4" w:space="0" w:color="auto"/>
            </w:tcBorders>
          </w:tcPr>
          <w:p w14:paraId="69DFAF11" w14:textId="77777777" w:rsidR="00B34AC2" w:rsidRPr="00B34AC2" w:rsidRDefault="00B34AC2" w:rsidP="00B34AC2">
            <w:pPr>
              <w:rPr>
                <w:b/>
                <w:bCs/>
              </w:rPr>
            </w:pPr>
            <w:r w:rsidRPr="00B34AC2">
              <w:rPr>
                <w:b/>
                <w:bCs/>
              </w:rPr>
              <w:lastRenderedPageBreak/>
              <w:t>2.Развитие всех компонентов устной речи</w:t>
            </w:r>
          </w:p>
          <w:p w14:paraId="454C11E4" w14:textId="77777777" w:rsidR="00B34AC2" w:rsidRPr="00B34AC2" w:rsidRDefault="00B34AC2" w:rsidP="00B34AC2">
            <w:pPr>
              <w:rPr>
                <w:b/>
                <w:bCs/>
              </w:rPr>
            </w:pPr>
          </w:p>
          <w:p w14:paraId="12573531" w14:textId="77777777" w:rsidR="00B34AC2" w:rsidRPr="00B34AC2" w:rsidRDefault="00B34AC2" w:rsidP="00B34AC2">
            <w:pPr>
              <w:rPr>
                <w:b/>
                <w:bCs/>
              </w:rPr>
            </w:pPr>
          </w:p>
          <w:p w14:paraId="36A058B7" w14:textId="77777777" w:rsidR="00B34AC2" w:rsidRPr="00B34AC2" w:rsidRDefault="00B34AC2" w:rsidP="00B34AC2">
            <w:pPr>
              <w:rPr>
                <w:b/>
                <w:bCs/>
              </w:rPr>
            </w:pPr>
          </w:p>
        </w:tc>
        <w:tc>
          <w:tcPr>
            <w:tcW w:w="3736" w:type="dxa"/>
          </w:tcPr>
          <w:p w14:paraId="40783BFF" w14:textId="77777777" w:rsidR="00B34AC2" w:rsidRPr="00B34AC2" w:rsidRDefault="00B34AC2" w:rsidP="00B34AC2">
            <w:r w:rsidRPr="00B34AC2">
              <w:t xml:space="preserve">- </w:t>
            </w:r>
            <w:proofErr w:type="spellStart"/>
            <w:r w:rsidRPr="00B34AC2">
              <w:t>Имитативные</w:t>
            </w:r>
            <w:proofErr w:type="spellEnd"/>
            <w:r w:rsidRPr="00B34AC2">
              <w:t xml:space="preserve"> упражнения,</w:t>
            </w:r>
          </w:p>
          <w:p w14:paraId="5FA28578" w14:textId="77777777" w:rsidR="00B34AC2" w:rsidRPr="00B34AC2" w:rsidRDefault="00B34AC2" w:rsidP="00B34AC2">
            <w:r w:rsidRPr="00B34AC2">
              <w:t>- Сценарии активизирующие</w:t>
            </w:r>
          </w:p>
          <w:p w14:paraId="78E732A5" w14:textId="77777777" w:rsidR="00B34AC2" w:rsidRPr="00B34AC2" w:rsidRDefault="00B34AC2" w:rsidP="00B34AC2">
            <w:r w:rsidRPr="00B34AC2">
              <w:t>общения.</w:t>
            </w:r>
          </w:p>
          <w:p w14:paraId="588ECCEA" w14:textId="77777777" w:rsidR="00B34AC2" w:rsidRPr="00B34AC2" w:rsidRDefault="00B34AC2" w:rsidP="00B34AC2">
            <w:r w:rsidRPr="00B34AC2">
              <w:t>- Чтение, рассматривание</w:t>
            </w:r>
          </w:p>
          <w:p w14:paraId="79581947" w14:textId="77777777" w:rsidR="00B34AC2" w:rsidRPr="00B34AC2" w:rsidRDefault="00B34AC2" w:rsidP="00B34AC2">
            <w:r w:rsidRPr="00B34AC2">
              <w:t>иллюстраций (беседа.)</w:t>
            </w:r>
          </w:p>
          <w:p w14:paraId="43CEA4B1" w14:textId="77777777" w:rsidR="00B34AC2" w:rsidRPr="00B34AC2" w:rsidRDefault="00B34AC2" w:rsidP="00B34AC2">
            <w:r w:rsidRPr="00B34AC2">
              <w:t>-Артикуляционная гимнастика</w:t>
            </w:r>
          </w:p>
          <w:p w14:paraId="6990E35B" w14:textId="77777777" w:rsidR="00B34AC2" w:rsidRPr="00B34AC2" w:rsidRDefault="00B34AC2" w:rsidP="00B34AC2">
            <w:r w:rsidRPr="00B34AC2">
              <w:t xml:space="preserve">- </w:t>
            </w:r>
            <w:proofErr w:type="spellStart"/>
            <w:r w:rsidRPr="00B34AC2">
              <w:t>Дид</w:t>
            </w:r>
            <w:proofErr w:type="spellEnd"/>
            <w:r w:rsidRPr="00B34AC2">
              <w:t xml:space="preserve">. игры, </w:t>
            </w:r>
          </w:p>
          <w:p w14:paraId="766EF7B7" w14:textId="77777777" w:rsidR="00B34AC2" w:rsidRPr="00B34AC2" w:rsidRDefault="00B34AC2" w:rsidP="00B34AC2">
            <w:r w:rsidRPr="00B34AC2">
              <w:t>-Настольно-печатные</w:t>
            </w:r>
          </w:p>
          <w:p w14:paraId="1A2229A2" w14:textId="77777777" w:rsidR="00B34AC2" w:rsidRPr="00B34AC2" w:rsidRDefault="00B34AC2" w:rsidP="00B34AC2">
            <w:r w:rsidRPr="00B34AC2">
              <w:t>игры</w:t>
            </w:r>
          </w:p>
          <w:p w14:paraId="2BA3F2F6" w14:textId="77777777" w:rsidR="00B34AC2" w:rsidRPr="00B34AC2" w:rsidRDefault="00B34AC2" w:rsidP="00B34AC2">
            <w:r w:rsidRPr="00B34AC2">
              <w:t>- Продуктивная деятельность</w:t>
            </w:r>
          </w:p>
          <w:p w14:paraId="4BAC894E" w14:textId="77777777" w:rsidR="00B34AC2" w:rsidRPr="00B34AC2" w:rsidRDefault="00B34AC2" w:rsidP="00B34AC2">
            <w:r w:rsidRPr="00B34AC2">
              <w:t>- Разучивание стихотворений</w:t>
            </w:r>
          </w:p>
          <w:p w14:paraId="351C492F" w14:textId="77777777" w:rsidR="00B34AC2" w:rsidRPr="00B34AC2" w:rsidRDefault="00B34AC2" w:rsidP="00B34AC2">
            <w:r w:rsidRPr="00B34AC2">
              <w:t>-Свободное общение на разные темы</w:t>
            </w:r>
          </w:p>
        </w:tc>
        <w:tc>
          <w:tcPr>
            <w:tcW w:w="0" w:type="auto"/>
          </w:tcPr>
          <w:p w14:paraId="19304D5E" w14:textId="77777777" w:rsidR="00B34AC2" w:rsidRPr="00B34AC2" w:rsidRDefault="00B34AC2" w:rsidP="00B34AC2">
            <w:r w:rsidRPr="00B34AC2">
              <w:t>- Работа в книжном уголке</w:t>
            </w:r>
          </w:p>
          <w:p w14:paraId="6D14D8F3" w14:textId="77777777" w:rsidR="00B34AC2" w:rsidRPr="00B34AC2" w:rsidRDefault="00B34AC2" w:rsidP="00B34AC2">
            <w:r w:rsidRPr="00B34AC2">
              <w:t>- Экскурсии.</w:t>
            </w:r>
          </w:p>
          <w:p w14:paraId="53D3DF42" w14:textId="77777777" w:rsidR="00B34AC2" w:rsidRPr="00B34AC2" w:rsidRDefault="00B34AC2" w:rsidP="00B34AC2">
            <w:r w:rsidRPr="00B34AC2">
              <w:t>- Проектная деятельность</w:t>
            </w:r>
          </w:p>
        </w:tc>
        <w:tc>
          <w:tcPr>
            <w:tcW w:w="0" w:type="auto"/>
          </w:tcPr>
          <w:p w14:paraId="0228BFEC" w14:textId="77777777" w:rsidR="00B34AC2" w:rsidRPr="00B34AC2" w:rsidRDefault="00B34AC2" w:rsidP="00B34AC2">
            <w:r w:rsidRPr="00B34AC2">
              <w:t>- Самостоятельная</w:t>
            </w:r>
          </w:p>
          <w:p w14:paraId="70576526" w14:textId="77777777" w:rsidR="00B34AC2" w:rsidRPr="00B34AC2" w:rsidRDefault="00B34AC2" w:rsidP="00B34AC2">
            <w:r w:rsidRPr="00B34AC2">
              <w:t>художественно-речевая</w:t>
            </w:r>
          </w:p>
          <w:p w14:paraId="63D04749" w14:textId="77777777" w:rsidR="00B34AC2" w:rsidRPr="00B34AC2" w:rsidRDefault="00B34AC2" w:rsidP="00B34AC2">
            <w:r w:rsidRPr="00B34AC2">
              <w:t>деятельность детей</w:t>
            </w:r>
          </w:p>
          <w:p w14:paraId="484B9C40" w14:textId="77777777" w:rsidR="00B34AC2" w:rsidRPr="00B34AC2" w:rsidRDefault="00B34AC2" w:rsidP="00B34AC2">
            <w:r w:rsidRPr="00B34AC2">
              <w:t>- Сюжетно-ролевая игра.</w:t>
            </w:r>
          </w:p>
          <w:p w14:paraId="17B63033" w14:textId="77777777" w:rsidR="00B34AC2" w:rsidRPr="00B34AC2" w:rsidRDefault="00B34AC2" w:rsidP="00B34AC2">
            <w:r w:rsidRPr="00B34AC2">
              <w:t>- Игра- импровизация по</w:t>
            </w:r>
          </w:p>
          <w:p w14:paraId="4363CC0D" w14:textId="77777777" w:rsidR="00B34AC2" w:rsidRPr="00B34AC2" w:rsidRDefault="00B34AC2" w:rsidP="00B34AC2">
            <w:r w:rsidRPr="00B34AC2">
              <w:t>мотивам сказок.</w:t>
            </w:r>
          </w:p>
          <w:p w14:paraId="6697D90D" w14:textId="77777777" w:rsidR="00B34AC2" w:rsidRPr="00B34AC2" w:rsidRDefault="00B34AC2" w:rsidP="00B34AC2">
            <w:r w:rsidRPr="00B34AC2">
              <w:t>- Театрализованные игры.</w:t>
            </w:r>
          </w:p>
          <w:p w14:paraId="6A6EA8C1" w14:textId="77777777" w:rsidR="00B34AC2" w:rsidRPr="00B34AC2" w:rsidRDefault="00B34AC2" w:rsidP="00B34AC2">
            <w:r w:rsidRPr="00B34AC2">
              <w:t>- Игры с правилами.</w:t>
            </w:r>
          </w:p>
          <w:p w14:paraId="324CD692" w14:textId="77777777" w:rsidR="00B34AC2" w:rsidRPr="00B34AC2" w:rsidRDefault="00B34AC2" w:rsidP="00B34AC2">
            <w:r w:rsidRPr="00B34AC2">
              <w:t>- Игры парами</w:t>
            </w:r>
          </w:p>
          <w:p w14:paraId="48D06C71" w14:textId="77777777" w:rsidR="00B34AC2" w:rsidRPr="00B34AC2" w:rsidRDefault="00B34AC2" w:rsidP="00B34AC2">
            <w:r w:rsidRPr="00B34AC2">
              <w:t>(настольно-печатные)</w:t>
            </w:r>
          </w:p>
          <w:p w14:paraId="7EDCF6E0" w14:textId="77777777" w:rsidR="00B34AC2" w:rsidRPr="00B34AC2" w:rsidRDefault="00B34AC2" w:rsidP="00B34AC2">
            <w:r w:rsidRPr="00B34AC2">
              <w:t>-Словотворчество</w:t>
            </w:r>
          </w:p>
          <w:p w14:paraId="7DF7E8AE" w14:textId="77777777" w:rsidR="00B34AC2" w:rsidRPr="00B34AC2" w:rsidRDefault="00B34AC2" w:rsidP="00B34AC2"/>
        </w:tc>
      </w:tr>
      <w:tr w:rsidR="00B34AC2" w:rsidRPr="00B34AC2" w14:paraId="00ECA2E6" w14:textId="77777777" w:rsidTr="00E30723">
        <w:trPr>
          <w:trHeight w:val="2805"/>
        </w:trPr>
        <w:tc>
          <w:tcPr>
            <w:tcW w:w="1313" w:type="dxa"/>
            <w:tcBorders>
              <w:bottom w:val="single" w:sz="4" w:space="0" w:color="auto"/>
            </w:tcBorders>
          </w:tcPr>
          <w:p w14:paraId="4B80BE15" w14:textId="77777777" w:rsidR="00B34AC2" w:rsidRPr="00B34AC2" w:rsidRDefault="00B34AC2" w:rsidP="00B34AC2">
            <w:pPr>
              <w:rPr>
                <w:b/>
                <w:bCs/>
              </w:rPr>
            </w:pPr>
            <w:proofErr w:type="spellStart"/>
            <w:r w:rsidRPr="00B34AC2">
              <w:rPr>
                <w:b/>
                <w:bCs/>
              </w:rPr>
              <w:t>З.Практическое</w:t>
            </w:r>
            <w:proofErr w:type="spellEnd"/>
            <w:r w:rsidRPr="00B34AC2">
              <w:rPr>
                <w:b/>
                <w:bCs/>
              </w:rPr>
              <w:t xml:space="preserve"> овладение нормами речи (речевой этикет)</w:t>
            </w:r>
          </w:p>
        </w:tc>
        <w:tc>
          <w:tcPr>
            <w:tcW w:w="3736" w:type="dxa"/>
            <w:tcBorders>
              <w:bottom w:val="single" w:sz="4" w:space="0" w:color="auto"/>
            </w:tcBorders>
          </w:tcPr>
          <w:p w14:paraId="25090099" w14:textId="77777777" w:rsidR="00B34AC2" w:rsidRPr="00B34AC2" w:rsidRDefault="00B34AC2" w:rsidP="00B34AC2">
            <w:r w:rsidRPr="00B34AC2">
              <w:t>-</w:t>
            </w:r>
            <w:r w:rsidRPr="00B34AC2">
              <w:tab/>
              <w:t>Тематические досуги</w:t>
            </w:r>
          </w:p>
          <w:p w14:paraId="6568C6AB" w14:textId="77777777" w:rsidR="00B34AC2" w:rsidRPr="00B34AC2" w:rsidRDefault="00B34AC2" w:rsidP="00B34AC2">
            <w:r w:rsidRPr="00B34AC2">
              <w:t>-</w:t>
            </w:r>
            <w:r w:rsidRPr="00B34AC2">
              <w:tab/>
              <w:t>Чтение художественной литературы</w:t>
            </w:r>
          </w:p>
          <w:p w14:paraId="7F9A8D32" w14:textId="77777777" w:rsidR="00B34AC2" w:rsidRPr="00B34AC2" w:rsidRDefault="00B34AC2" w:rsidP="00B34AC2">
            <w:r w:rsidRPr="00B34AC2">
              <w:t>-</w:t>
            </w:r>
            <w:r w:rsidRPr="00B34AC2">
              <w:tab/>
              <w:t xml:space="preserve">Моделирование и обыгрывание проблемных ситуаций </w:t>
            </w:r>
          </w:p>
          <w:p w14:paraId="6727B9C3" w14:textId="77777777" w:rsidR="00B34AC2" w:rsidRPr="00B34AC2" w:rsidRDefault="00B34AC2" w:rsidP="00B34AC2">
            <w:r w:rsidRPr="00B34AC2">
              <w:t>-Сочинение сказок, загадок, стихов</w:t>
            </w:r>
          </w:p>
        </w:tc>
        <w:tc>
          <w:tcPr>
            <w:tcW w:w="0" w:type="auto"/>
            <w:tcBorders>
              <w:bottom w:val="single" w:sz="4" w:space="0" w:color="auto"/>
            </w:tcBorders>
          </w:tcPr>
          <w:p w14:paraId="7A0E5EC1" w14:textId="77777777" w:rsidR="00B34AC2" w:rsidRPr="00B34AC2" w:rsidRDefault="00B34AC2" w:rsidP="00B34AC2">
            <w:r w:rsidRPr="00B34AC2">
              <w:t>-</w:t>
            </w:r>
            <w:r w:rsidRPr="00B34AC2">
              <w:tab/>
              <w:t>Образцы коммуникативных кодов взрослого.</w:t>
            </w:r>
          </w:p>
          <w:p w14:paraId="1456080E" w14:textId="77777777" w:rsidR="00B34AC2" w:rsidRPr="00B34AC2" w:rsidRDefault="00B34AC2" w:rsidP="00B34AC2">
            <w:r w:rsidRPr="00B34AC2">
              <w:t>-Использование        в повседневной жизни формул речевого этикета</w:t>
            </w:r>
          </w:p>
          <w:p w14:paraId="437FB0F7" w14:textId="77777777" w:rsidR="00B34AC2" w:rsidRPr="00B34AC2" w:rsidRDefault="00B34AC2" w:rsidP="00B34AC2">
            <w:r w:rsidRPr="00B34AC2">
              <w:t>-</w:t>
            </w:r>
            <w:r w:rsidRPr="00B34AC2">
              <w:tab/>
              <w:t>Беседы</w:t>
            </w:r>
          </w:p>
        </w:tc>
        <w:tc>
          <w:tcPr>
            <w:tcW w:w="0" w:type="auto"/>
            <w:tcBorders>
              <w:bottom w:val="single" w:sz="4" w:space="0" w:color="auto"/>
            </w:tcBorders>
          </w:tcPr>
          <w:p w14:paraId="14B4D032" w14:textId="77777777" w:rsidR="00B34AC2" w:rsidRPr="00B34AC2" w:rsidRDefault="00B34AC2" w:rsidP="00B34AC2">
            <w:r w:rsidRPr="00B34AC2">
              <w:t>-</w:t>
            </w:r>
            <w:r w:rsidRPr="00B34AC2">
              <w:tab/>
              <w:t>Самостоятельная художественно-речевая деятельность</w:t>
            </w:r>
          </w:p>
          <w:p w14:paraId="77A3C72E" w14:textId="77777777" w:rsidR="00B34AC2" w:rsidRPr="00B34AC2" w:rsidRDefault="00B34AC2" w:rsidP="00B34AC2">
            <w:r w:rsidRPr="00B34AC2">
              <w:t>-</w:t>
            </w:r>
            <w:r w:rsidRPr="00B34AC2">
              <w:tab/>
              <w:t>Совместная продуктивная и игровая деятельность детей.</w:t>
            </w:r>
          </w:p>
          <w:p w14:paraId="611D38AE" w14:textId="77777777" w:rsidR="00B34AC2" w:rsidRPr="00B34AC2" w:rsidRDefault="00B34AC2" w:rsidP="00B34AC2">
            <w:r w:rsidRPr="00B34AC2">
              <w:t>-</w:t>
            </w:r>
            <w:r w:rsidRPr="00B34AC2">
              <w:tab/>
              <w:t xml:space="preserve">Сюжетно- ролевые игры </w:t>
            </w:r>
          </w:p>
          <w:p w14:paraId="3914468D" w14:textId="77777777" w:rsidR="00B34AC2" w:rsidRPr="00B34AC2" w:rsidRDefault="00B34AC2" w:rsidP="00B34AC2">
            <w:r w:rsidRPr="00B34AC2">
              <w:t>-Рассказывание без опоры на наглядный материал</w:t>
            </w:r>
          </w:p>
          <w:p w14:paraId="59E352CF" w14:textId="77777777" w:rsidR="00B34AC2" w:rsidRPr="00B34AC2" w:rsidRDefault="00B34AC2" w:rsidP="00B34AC2">
            <w:r w:rsidRPr="00B34AC2">
              <w:t>- Сочинение сказок, загадок, стихов</w:t>
            </w:r>
          </w:p>
        </w:tc>
      </w:tr>
      <w:tr w:rsidR="00B34AC2" w:rsidRPr="00B34AC2" w14:paraId="0CA1B738" w14:textId="77777777" w:rsidTr="00E30723">
        <w:trPr>
          <w:trHeight w:val="2566"/>
        </w:trPr>
        <w:tc>
          <w:tcPr>
            <w:tcW w:w="1313" w:type="dxa"/>
          </w:tcPr>
          <w:p w14:paraId="113200EA" w14:textId="77777777" w:rsidR="00B34AC2" w:rsidRPr="00B34AC2" w:rsidRDefault="00B34AC2" w:rsidP="00B34AC2">
            <w:pPr>
              <w:rPr>
                <w:b/>
                <w:bCs/>
              </w:rPr>
            </w:pPr>
            <w:r w:rsidRPr="00B34AC2">
              <w:rPr>
                <w:b/>
                <w:bCs/>
              </w:rPr>
              <w:lastRenderedPageBreak/>
              <w:t>4.Формирование интереса и потребности в чтении</w:t>
            </w:r>
          </w:p>
          <w:p w14:paraId="4659BCB1" w14:textId="77777777" w:rsidR="00B34AC2" w:rsidRPr="00B34AC2" w:rsidRDefault="00B34AC2" w:rsidP="00B34AC2">
            <w:pPr>
              <w:rPr>
                <w:b/>
                <w:bCs/>
              </w:rPr>
            </w:pPr>
          </w:p>
          <w:p w14:paraId="7BA8B3AB" w14:textId="77777777" w:rsidR="00B34AC2" w:rsidRPr="00B34AC2" w:rsidRDefault="00B34AC2" w:rsidP="00B34AC2">
            <w:pPr>
              <w:rPr>
                <w:b/>
                <w:bCs/>
              </w:rPr>
            </w:pPr>
          </w:p>
        </w:tc>
        <w:tc>
          <w:tcPr>
            <w:tcW w:w="3736" w:type="dxa"/>
          </w:tcPr>
          <w:p w14:paraId="120195B8" w14:textId="77777777" w:rsidR="00B34AC2" w:rsidRPr="00B34AC2" w:rsidRDefault="00B34AC2" w:rsidP="00B34AC2">
            <w:r w:rsidRPr="00B34AC2">
              <w:t>Чтение художественной и</w:t>
            </w:r>
          </w:p>
          <w:p w14:paraId="61D96B37" w14:textId="77777777" w:rsidR="00B34AC2" w:rsidRPr="00B34AC2" w:rsidRDefault="00B34AC2" w:rsidP="00B34AC2">
            <w:r w:rsidRPr="00B34AC2">
              <w:t>познавательной литературы</w:t>
            </w:r>
          </w:p>
          <w:p w14:paraId="6CF2FFBC" w14:textId="77777777" w:rsidR="00B34AC2" w:rsidRPr="00B34AC2" w:rsidRDefault="00B34AC2" w:rsidP="00B34AC2">
            <w:r w:rsidRPr="00B34AC2">
              <w:t>Творческие задания Пересказ</w:t>
            </w:r>
          </w:p>
          <w:p w14:paraId="4149B892" w14:textId="77777777" w:rsidR="00B34AC2" w:rsidRPr="00B34AC2" w:rsidRDefault="00B34AC2" w:rsidP="00B34AC2">
            <w:r w:rsidRPr="00B34AC2">
              <w:t>Рассказ литературного произведения.</w:t>
            </w:r>
          </w:p>
          <w:p w14:paraId="443A9AD2" w14:textId="77777777" w:rsidR="00B34AC2" w:rsidRPr="00B34AC2" w:rsidRDefault="00B34AC2" w:rsidP="00B34AC2">
            <w:r w:rsidRPr="00B34AC2">
              <w:t>Беседа о прочитанном произведении.</w:t>
            </w:r>
          </w:p>
          <w:p w14:paraId="175245B4" w14:textId="77777777" w:rsidR="00B34AC2" w:rsidRPr="00B34AC2" w:rsidRDefault="00B34AC2" w:rsidP="00B34AC2">
            <w:r w:rsidRPr="00B34AC2">
              <w:t>Обсуждение.</w:t>
            </w:r>
          </w:p>
          <w:p w14:paraId="4A48D4F2" w14:textId="77777777" w:rsidR="00B34AC2" w:rsidRPr="00B34AC2" w:rsidRDefault="00B34AC2" w:rsidP="00B34AC2">
            <w:r w:rsidRPr="00B34AC2">
              <w:t>Инсценирование.</w:t>
            </w:r>
          </w:p>
          <w:p w14:paraId="671E177C" w14:textId="77777777" w:rsidR="00B34AC2" w:rsidRPr="00B34AC2" w:rsidRDefault="00B34AC2" w:rsidP="00B34AC2">
            <w:r w:rsidRPr="00B34AC2">
              <w:t>Сочинение по мотивам прочитанного.</w:t>
            </w:r>
          </w:p>
          <w:p w14:paraId="0877EC82" w14:textId="77777777" w:rsidR="00B34AC2" w:rsidRPr="00B34AC2" w:rsidRDefault="00B34AC2" w:rsidP="00B34AC2">
            <w:r w:rsidRPr="00B34AC2">
              <w:t>Ситуативная беседа по мотивам прочитанного</w:t>
            </w:r>
          </w:p>
        </w:tc>
        <w:tc>
          <w:tcPr>
            <w:tcW w:w="0" w:type="auto"/>
          </w:tcPr>
          <w:p w14:paraId="7BB8DF63" w14:textId="77777777" w:rsidR="00B34AC2" w:rsidRPr="00B34AC2" w:rsidRDefault="00B34AC2" w:rsidP="00B34AC2">
            <w:r w:rsidRPr="00B34AC2">
              <w:t>Физкультминутки, прогулка,</w:t>
            </w:r>
          </w:p>
          <w:p w14:paraId="7E5EC096" w14:textId="77777777" w:rsidR="00B34AC2" w:rsidRPr="00B34AC2" w:rsidRDefault="00B34AC2" w:rsidP="00B34AC2">
            <w:r w:rsidRPr="00B34AC2">
              <w:t>Работа в театральном уголке</w:t>
            </w:r>
          </w:p>
          <w:p w14:paraId="140F42CA" w14:textId="77777777" w:rsidR="00B34AC2" w:rsidRPr="00B34AC2" w:rsidRDefault="00B34AC2" w:rsidP="00B34AC2">
            <w:r w:rsidRPr="00B34AC2">
              <w:t>Досуги</w:t>
            </w:r>
          </w:p>
        </w:tc>
        <w:tc>
          <w:tcPr>
            <w:tcW w:w="0" w:type="auto"/>
          </w:tcPr>
          <w:p w14:paraId="28820272" w14:textId="77777777" w:rsidR="00B34AC2" w:rsidRPr="00B34AC2" w:rsidRDefault="00B34AC2" w:rsidP="00B34AC2">
            <w:r w:rsidRPr="00B34AC2">
              <w:t>Пересказ</w:t>
            </w:r>
          </w:p>
          <w:p w14:paraId="1EA498B2" w14:textId="77777777" w:rsidR="00B34AC2" w:rsidRPr="00B34AC2" w:rsidRDefault="00B34AC2" w:rsidP="00B34AC2">
            <w:r w:rsidRPr="00B34AC2">
              <w:t>Драматизация</w:t>
            </w:r>
          </w:p>
          <w:p w14:paraId="2B82B0DE" w14:textId="77777777" w:rsidR="00B34AC2" w:rsidRPr="00B34AC2" w:rsidRDefault="00B34AC2" w:rsidP="00B34AC2">
            <w:r w:rsidRPr="00B34AC2">
              <w:t>Театрализованная игра.</w:t>
            </w:r>
          </w:p>
          <w:p w14:paraId="4FC80412" w14:textId="77777777" w:rsidR="00B34AC2" w:rsidRPr="00B34AC2" w:rsidRDefault="00B34AC2" w:rsidP="00B34AC2">
            <w:r w:rsidRPr="00B34AC2">
              <w:t>Игра на основе сюжета литературного произведения. Продуктивная деятельность по мотивам прочитанного</w:t>
            </w:r>
          </w:p>
          <w:p w14:paraId="4751150F" w14:textId="77777777" w:rsidR="00B34AC2" w:rsidRPr="00B34AC2" w:rsidRDefault="00B34AC2" w:rsidP="00B34AC2"/>
        </w:tc>
      </w:tr>
    </w:tbl>
    <w:p w14:paraId="32FE9FDC" w14:textId="77777777" w:rsidR="00B34AC2" w:rsidRPr="00B34AC2" w:rsidRDefault="00B34AC2" w:rsidP="00B34AC2">
      <w:pPr>
        <w:rPr>
          <w:b/>
        </w:rPr>
      </w:pPr>
    </w:p>
    <w:p w14:paraId="6D477D75" w14:textId="77777777" w:rsidR="00B34AC2" w:rsidRPr="00B34AC2" w:rsidRDefault="00B34AC2" w:rsidP="00B34AC2">
      <w:pPr>
        <w:rPr>
          <w:b/>
        </w:rPr>
      </w:pPr>
      <w:r w:rsidRPr="00B34AC2">
        <w:rPr>
          <w:b/>
        </w:rPr>
        <w:t xml:space="preserve">  Содержание психолого-педагогической работы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40"/>
      </w:tblGrid>
      <w:tr w:rsidR="00B34AC2" w:rsidRPr="00B34AC2" w14:paraId="50CEAD0F" w14:textId="77777777" w:rsidTr="00E30723">
        <w:tc>
          <w:tcPr>
            <w:tcW w:w="14140" w:type="dxa"/>
          </w:tcPr>
          <w:p w14:paraId="6AA4D6BB" w14:textId="77777777" w:rsidR="00B34AC2" w:rsidRPr="00B34AC2" w:rsidRDefault="00B34AC2" w:rsidP="00B34AC2">
            <w:pPr>
              <w:rPr>
                <w:i/>
              </w:rPr>
            </w:pPr>
            <w:r w:rsidRPr="00B34AC2">
              <w:rPr>
                <w:b/>
                <w:bCs/>
                <w:i/>
              </w:rPr>
              <w:t>Развивающая речевая среда</w:t>
            </w:r>
          </w:p>
        </w:tc>
      </w:tr>
      <w:tr w:rsidR="00B34AC2" w:rsidRPr="00B34AC2" w14:paraId="15D7DF58" w14:textId="77777777" w:rsidTr="00E30723">
        <w:trPr>
          <w:trHeight w:val="2968"/>
        </w:trPr>
        <w:tc>
          <w:tcPr>
            <w:tcW w:w="14140" w:type="dxa"/>
          </w:tcPr>
          <w:p w14:paraId="23D1EC39" w14:textId="77777777" w:rsidR="00B34AC2" w:rsidRPr="00B34AC2" w:rsidRDefault="00B34AC2" w:rsidP="00B34AC2">
            <w:proofErr w:type="gramStart"/>
            <w:r w:rsidRPr="00B34AC2">
              <w:t>.Приучать</w:t>
            </w:r>
            <w:proofErr w:type="gramEnd"/>
            <w:r w:rsidRPr="00B34AC2">
              <w:t xml:space="preserve"> детей — будущих школьников — проявлять инициативу с целью получения новых знаний.</w:t>
            </w:r>
          </w:p>
          <w:p w14:paraId="475FFD08" w14:textId="77777777" w:rsidR="00B34AC2" w:rsidRPr="00B34AC2" w:rsidRDefault="00B34AC2" w:rsidP="00B34AC2">
            <w:r w:rsidRPr="00B34AC2">
              <w:t>Совершенствовать речь как средство общения.</w:t>
            </w:r>
          </w:p>
          <w:p w14:paraId="487AE9D5" w14:textId="77777777" w:rsidR="00B34AC2" w:rsidRPr="00B34AC2" w:rsidRDefault="00B34AC2" w:rsidP="00B34AC2">
            <w:r w:rsidRPr="00B34AC2">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14:paraId="2E69669F" w14:textId="77777777" w:rsidR="00B34AC2" w:rsidRPr="00B34AC2" w:rsidRDefault="00B34AC2" w:rsidP="00B34AC2">
            <w:r w:rsidRPr="00B34AC2">
              <w:t xml:space="preserve">Опираясь на опыт детей и учитывая их предпочтения, подбирать </w:t>
            </w:r>
            <w:proofErr w:type="gramStart"/>
            <w:r w:rsidRPr="00B34AC2">
              <w:t>на-</w:t>
            </w:r>
            <w:proofErr w:type="spellStart"/>
            <w:r w:rsidRPr="00B34AC2">
              <w:t>глядные</w:t>
            </w:r>
            <w:proofErr w:type="spellEnd"/>
            <w:proofErr w:type="gramEnd"/>
            <w:r w:rsidRPr="00B34AC2">
              <w:t xml:space="preserve"> материалы для самостоятельного восприятия с последующим об-суждением с воспитателем и сверстниками.</w:t>
            </w:r>
          </w:p>
          <w:p w14:paraId="1C92BE3A" w14:textId="77777777" w:rsidR="00B34AC2" w:rsidRPr="00B34AC2" w:rsidRDefault="00B34AC2" w:rsidP="00B34AC2">
            <w:r w:rsidRPr="00B34AC2">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44987017" w14:textId="77777777" w:rsidR="00B34AC2" w:rsidRPr="00B34AC2" w:rsidRDefault="00B34AC2" w:rsidP="00B34AC2">
            <w:r w:rsidRPr="00B34AC2">
              <w:t>Продолжать формировать умение отстаивать свою точку зрения. Помогать осваивать формы речевого этикета.</w:t>
            </w:r>
          </w:p>
          <w:p w14:paraId="271104F7" w14:textId="77777777" w:rsidR="00B34AC2" w:rsidRPr="00B34AC2" w:rsidRDefault="00B34AC2" w:rsidP="00B34AC2">
            <w:r w:rsidRPr="00B34AC2">
              <w:lastRenderedPageBreak/>
              <w:t>Продолжать содержательно, эмоционально рассказывать детям об интересных фактах и событиях.</w:t>
            </w:r>
          </w:p>
          <w:p w14:paraId="52F82CB4" w14:textId="77777777" w:rsidR="00B34AC2" w:rsidRPr="00B34AC2" w:rsidRDefault="00B34AC2" w:rsidP="00B34AC2">
            <w:r w:rsidRPr="00B34AC2">
              <w:t>Приучать детей к самостоятельности суждений.</w:t>
            </w:r>
          </w:p>
        </w:tc>
      </w:tr>
    </w:tbl>
    <w:p w14:paraId="159FE04E" w14:textId="77777777" w:rsidR="00B34AC2" w:rsidRPr="00B34AC2" w:rsidRDefault="00B34AC2" w:rsidP="00B34AC2"/>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5"/>
      </w:tblGrid>
      <w:tr w:rsidR="00B34AC2" w:rsidRPr="00B34AC2" w14:paraId="3402BB59" w14:textId="77777777" w:rsidTr="00E30723">
        <w:trPr>
          <w:trHeight w:val="376"/>
        </w:trPr>
        <w:tc>
          <w:tcPr>
            <w:tcW w:w="14175" w:type="dxa"/>
          </w:tcPr>
          <w:p w14:paraId="316CBFB1" w14:textId="77777777" w:rsidR="00B34AC2" w:rsidRPr="00B34AC2" w:rsidRDefault="00B34AC2" w:rsidP="00B34AC2">
            <w:pPr>
              <w:rPr>
                <w:b/>
                <w:i/>
              </w:rPr>
            </w:pPr>
            <w:r w:rsidRPr="00B34AC2">
              <w:rPr>
                <w:b/>
                <w:i/>
              </w:rPr>
              <w:t>Формирование словаря</w:t>
            </w:r>
          </w:p>
        </w:tc>
      </w:tr>
      <w:tr w:rsidR="00B34AC2" w:rsidRPr="00B34AC2" w14:paraId="6825DF10" w14:textId="77777777" w:rsidTr="00E30723">
        <w:trPr>
          <w:trHeight w:val="1093"/>
        </w:trPr>
        <w:tc>
          <w:tcPr>
            <w:tcW w:w="14175" w:type="dxa"/>
          </w:tcPr>
          <w:p w14:paraId="67DA1B33" w14:textId="77777777" w:rsidR="00B34AC2" w:rsidRPr="00B34AC2" w:rsidRDefault="00B34AC2" w:rsidP="00B34AC2">
            <w:r w:rsidRPr="00B34AC2">
              <w:t>Продолжать работу по обогащению бытового, природоведческого, обществоведческого словаря детей.</w:t>
            </w:r>
          </w:p>
          <w:p w14:paraId="35525383" w14:textId="77777777" w:rsidR="00B34AC2" w:rsidRPr="00B34AC2" w:rsidRDefault="00B34AC2" w:rsidP="00B34AC2">
            <w:r w:rsidRPr="00B34AC2">
              <w:t>Побуждать детей интересоваться смыслом слова.</w:t>
            </w:r>
          </w:p>
          <w:p w14:paraId="325A9637" w14:textId="77777777" w:rsidR="00B34AC2" w:rsidRPr="00B34AC2" w:rsidRDefault="00B34AC2" w:rsidP="00B34AC2">
            <w:r w:rsidRPr="00B34AC2">
              <w:t>Совершенствовать умение использовать разные части речи в точном соответствии с их значением и целью высказывания.</w:t>
            </w:r>
          </w:p>
          <w:p w14:paraId="58419CB6" w14:textId="77777777" w:rsidR="00B34AC2" w:rsidRPr="00B34AC2" w:rsidRDefault="00B34AC2" w:rsidP="00B34AC2">
            <w:r w:rsidRPr="00B34AC2">
              <w:t>Помогать детям осваивать выразительные средства языка.</w:t>
            </w:r>
          </w:p>
        </w:tc>
      </w:tr>
      <w:tr w:rsidR="00B34AC2" w:rsidRPr="00B34AC2" w14:paraId="50040B5B" w14:textId="77777777" w:rsidTr="00E30723">
        <w:tc>
          <w:tcPr>
            <w:tcW w:w="14175" w:type="dxa"/>
          </w:tcPr>
          <w:p w14:paraId="0FEB46B3" w14:textId="77777777" w:rsidR="00B34AC2" w:rsidRPr="00B34AC2" w:rsidRDefault="00B34AC2" w:rsidP="00B34AC2">
            <w:pPr>
              <w:rPr>
                <w:b/>
                <w:i/>
              </w:rPr>
            </w:pPr>
            <w:r w:rsidRPr="00B34AC2">
              <w:rPr>
                <w:b/>
                <w:bCs/>
                <w:i/>
              </w:rPr>
              <w:t>Звуковая культура речи</w:t>
            </w:r>
          </w:p>
        </w:tc>
      </w:tr>
      <w:tr w:rsidR="00B34AC2" w:rsidRPr="00B34AC2" w14:paraId="592F6A8F" w14:textId="77777777" w:rsidTr="00E30723">
        <w:trPr>
          <w:trHeight w:val="982"/>
        </w:trPr>
        <w:tc>
          <w:tcPr>
            <w:tcW w:w="14175" w:type="dxa"/>
          </w:tcPr>
          <w:p w14:paraId="46348317" w14:textId="77777777" w:rsidR="00B34AC2" w:rsidRPr="00B34AC2" w:rsidRDefault="00B34AC2" w:rsidP="00B34AC2">
            <w:r w:rsidRPr="00B34AC2">
              <w:t>Совершенствовать умение различать на слухи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14:paraId="6795EBCF" w14:textId="77777777" w:rsidR="00B34AC2" w:rsidRPr="00B34AC2" w:rsidRDefault="00B34AC2" w:rsidP="00B34AC2">
            <w:r w:rsidRPr="00B34AC2">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7D8457F6" w14:textId="77777777" w:rsidR="00B34AC2" w:rsidRPr="00B34AC2" w:rsidRDefault="00B34AC2" w:rsidP="00B34AC2">
            <w:r w:rsidRPr="00B34AC2">
              <w:t>Отрабатывать интонационную выразительность речи.</w:t>
            </w:r>
          </w:p>
        </w:tc>
      </w:tr>
      <w:tr w:rsidR="00B34AC2" w:rsidRPr="00B34AC2" w14:paraId="299CA7F4" w14:textId="77777777" w:rsidTr="00E30723">
        <w:trPr>
          <w:trHeight w:val="282"/>
        </w:trPr>
        <w:tc>
          <w:tcPr>
            <w:tcW w:w="14175" w:type="dxa"/>
          </w:tcPr>
          <w:p w14:paraId="0B17C2E6" w14:textId="77777777" w:rsidR="00B34AC2" w:rsidRPr="00B34AC2" w:rsidRDefault="00B34AC2" w:rsidP="00B34AC2">
            <w:pPr>
              <w:rPr>
                <w:i/>
              </w:rPr>
            </w:pPr>
            <w:r w:rsidRPr="00B34AC2">
              <w:rPr>
                <w:b/>
                <w:bCs/>
                <w:i/>
              </w:rPr>
              <w:t>Грамматический строй речи</w:t>
            </w:r>
          </w:p>
        </w:tc>
      </w:tr>
      <w:tr w:rsidR="00B34AC2" w:rsidRPr="00B34AC2" w14:paraId="071E11A0" w14:textId="77777777" w:rsidTr="00E30723">
        <w:trPr>
          <w:trHeight w:val="1421"/>
        </w:trPr>
        <w:tc>
          <w:tcPr>
            <w:tcW w:w="14175" w:type="dxa"/>
          </w:tcPr>
          <w:p w14:paraId="79E41088" w14:textId="77777777" w:rsidR="00B34AC2" w:rsidRPr="00B34AC2" w:rsidRDefault="00B34AC2" w:rsidP="00B34AC2">
            <w:r w:rsidRPr="00B34AC2">
              <w:t>Продолжать упражнять детей в согласовании слов в предложении.</w:t>
            </w:r>
          </w:p>
          <w:p w14:paraId="3D5B29E4" w14:textId="77777777" w:rsidR="00B34AC2" w:rsidRPr="00B34AC2" w:rsidRDefault="00B34AC2" w:rsidP="00B34AC2">
            <w:r w:rsidRPr="00B34AC2">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6D62ECA9" w14:textId="77777777" w:rsidR="00B34AC2" w:rsidRPr="00B34AC2" w:rsidRDefault="00B34AC2" w:rsidP="00B34AC2">
            <w:r w:rsidRPr="00B34AC2">
              <w:lastRenderedPageBreak/>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tc>
      </w:tr>
      <w:tr w:rsidR="00B34AC2" w:rsidRPr="00B34AC2" w14:paraId="5F8CABCA" w14:textId="77777777" w:rsidTr="00E30723">
        <w:tc>
          <w:tcPr>
            <w:tcW w:w="14175" w:type="dxa"/>
          </w:tcPr>
          <w:p w14:paraId="2796CEEA" w14:textId="77777777" w:rsidR="00B34AC2" w:rsidRPr="00B34AC2" w:rsidRDefault="00B34AC2" w:rsidP="00B34AC2">
            <w:pPr>
              <w:rPr>
                <w:b/>
                <w:i/>
              </w:rPr>
            </w:pPr>
            <w:r w:rsidRPr="00B34AC2">
              <w:rPr>
                <w:b/>
                <w:bCs/>
                <w:i/>
              </w:rPr>
              <w:lastRenderedPageBreak/>
              <w:t>Связная речь</w:t>
            </w:r>
          </w:p>
        </w:tc>
      </w:tr>
      <w:tr w:rsidR="00B34AC2" w:rsidRPr="00B34AC2" w14:paraId="60384208" w14:textId="77777777" w:rsidTr="00E30723">
        <w:tc>
          <w:tcPr>
            <w:tcW w:w="14175" w:type="dxa"/>
          </w:tcPr>
          <w:p w14:paraId="32A75AD8" w14:textId="77777777" w:rsidR="00B34AC2" w:rsidRPr="00B34AC2" w:rsidRDefault="00B34AC2" w:rsidP="00B34AC2">
            <w:r w:rsidRPr="00B34AC2">
              <w:t>Продолжать совершенствовать диалогическую и монологическую формы речи.</w:t>
            </w:r>
          </w:p>
          <w:p w14:paraId="5954F0FA" w14:textId="77777777" w:rsidR="00B34AC2" w:rsidRPr="00B34AC2" w:rsidRDefault="00B34AC2" w:rsidP="00B34AC2">
            <w:r w:rsidRPr="00B34AC2">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2AAD7EDD" w14:textId="77777777" w:rsidR="00B34AC2" w:rsidRPr="00B34AC2" w:rsidRDefault="00B34AC2" w:rsidP="00B34AC2">
            <w:r w:rsidRPr="00B34AC2">
              <w:t xml:space="preserve">Продолжать учить содержательно и выразительно пересказывать литературные тексты, драматизировать их. </w:t>
            </w:r>
          </w:p>
          <w:p w14:paraId="5CE8A82B" w14:textId="77777777" w:rsidR="00B34AC2" w:rsidRPr="00B34AC2" w:rsidRDefault="00B34AC2" w:rsidP="00B34AC2">
            <w:r w:rsidRPr="00B34AC2">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64886930" w14:textId="77777777" w:rsidR="00B34AC2" w:rsidRPr="00B34AC2" w:rsidRDefault="00B34AC2" w:rsidP="00B34AC2">
            <w:r w:rsidRPr="00B34AC2">
              <w:t xml:space="preserve">Развивать умение составлять рассказы из личного опыта. Продолжать совершенствовать умение сочинять короткие сказки </w:t>
            </w:r>
            <w:proofErr w:type="spellStart"/>
            <w:r w:rsidRPr="00B34AC2">
              <w:t>назаданную</w:t>
            </w:r>
            <w:proofErr w:type="spellEnd"/>
            <w:r w:rsidRPr="00B34AC2">
              <w:t xml:space="preserve"> тему.</w:t>
            </w:r>
          </w:p>
        </w:tc>
      </w:tr>
      <w:tr w:rsidR="00B34AC2" w:rsidRPr="00B34AC2" w14:paraId="5CBFE7B5" w14:textId="77777777" w:rsidTr="00E30723">
        <w:tc>
          <w:tcPr>
            <w:tcW w:w="14175" w:type="dxa"/>
          </w:tcPr>
          <w:p w14:paraId="694A26D0" w14:textId="77777777" w:rsidR="00B34AC2" w:rsidRPr="00B34AC2" w:rsidRDefault="00B34AC2" w:rsidP="00B34AC2">
            <w:pPr>
              <w:rPr>
                <w:b/>
                <w:i/>
              </w:rPr>
            </w:pPr>
            <w:r w:rsidRPr="00B34AC2">
              <w:rPr>
                <w:b/>
                <w:i/>
              </w:rPr>
              <w:t>Художественная литература</w:t>
            </w:r>
          </w:p>
        </w:tc>
      </w:tr>
      <w:tr w:rsidR="00B34AC2" w:rsidRPr="00B34AC2" w14:paraId="40E7AC1D" w14:textId="77777777" w:rsidTr="00E30723">
        <w:trPr>
          <w:trHeight w:val="1416"/>
        </w:trPr>
        <w:tc>
          <w:tcPr>
            <w:tcW w:w="14175" w:type="dxa"/>
          </w:tcPr>
          <w:p w14:paraId="4928E50B" w14:textId="77777777" w:rsidR="00B34AC2" w:rsidRPr="00B34AC2" w:rsidRDefault="00B34AC2" w:rsidP="00B34AC2">
            <w:r w:rsidRPr="00B34AC2">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w:t>
            </w:r>
            <w:proofErr w:type="spellStart"/>
            <w:r w:rsidRPr="00B34AC2">
              <w:t>образныеслова</w:t>
            </w:r>
            <w:proofErr w:type="spellEnd"/>
            <w:r w:rsidRPr="00B34AC2">
              <w:t xml:space="preserve">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w:t>
            </w:r>
            <w:proofErr w:type="gramStart"/>
            <w:r w:rsidRPr="00B34AC2">
              <w:t>драматизациях(</w:t>
            </w:r>
            <w:proofErr w:type="gramEnd"/>
            <w:r w:rsidRPr="00B34AC2">
              <w:t xml:space="preserve">эмоциональность исполнения, естественность поведения, умение интонацией, жестом, мимикой передать свое отношение к </w:t>
            </w:r>
            <w:proofErr w:type="spellStart"/>
            <w:r w:rsidRPr="00B34AC2">
              <w:t>содержаниюлитературнойфразы</w:t>
            </w:r>
            <w:proofErr w:type="spellEnd"/>
            <w:r w:rsidRPr="00B34AC2">
              <w:t>).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r w:rsidR="00B34AC2" w:rsidRPr="00B34AC2" w14:paraId="53A253C9" w14:textId="77777777" w:rsidTr="00E30723">
        <w:trPr>
          <w:trHeight w:val="347"/>
        </w:trPr>
        <w:tc>
          <w:tcPr>
            <w:tcW w:w="14175" w:type="dxa"/>
          </w:tcPr>
          <w:p w14:paraId="12C2BB91" w14:textId="77777777" w:rsidR="00B34AC2" w:rsidRPr="00B34AC2" w:rsidRDefault="00B34AC2" w:rsidP="00B34AC2">
            <w:pPr>
              <w:rPr>
                <w:b/>
                <w:i/>
              </w:rPr>
            </w:pPr>
            <w:r w:rsidRPr="00B34AC2">
              <w:rPr>
                <w:b/>
                <w:i/>
              </w:rPr>
              <w:t>Введение в грамоту</w:t>
            </w:r>
          </w:p>
        </w:tc>
      </w:tr>
      <w:tr w:rsidR="00B34AC2" w:rsidRPr="00B34AC2" w14:paraId="49CCC729" w14:textId="77777777" w:rsidTr="00E30723">
        <w:trPr>
          <w:trHeight w:val="1416"/>
        </w:trPr>
        <w:tc>
          <w:tcPr>
            <w:tcW w:w="14175" w:type="dxa"/>
          </w:tcPr>
          <w:p w14:paraId="15752302" w14:textId="77777777" w:rsidR="00B34AC2" w:rsidRPr="00B34AC2" w:rsidRDefault="00B34AC2" w:rsidP="00B34AC2">
            <w:r w:rsidRPr="00B34AC2">
              <w:t xml:space="preserve">Дать представления о </w:t>
            </w:r>
            <w:proofErr w:type="gramStart"/>
            <w:r w:rsidRPr="00B34AC2">
              <w:t>предложении(</w:t>
            </w:r>
            <w:proofErr w:type="gramEnd"/>
            <w:r w:rsidRPr="00B34AC2">
              <w:t xml:space="preserve">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w:t>
            </w:r>
            <w:proofErr w:type="spellStart"/>
            <w:r w:rsidRPr="00B34AC2">
              <w:t>открытымислогами</w:t>
            </w:r>
            <w:proofErr w:type="spellEnd"/>
            <w:r w:rsidRPr="00B34AC2">
              <w:t xml:space="preserve"> (на-</w:t>
            </w:r>
            <w:proofErr w:type="spellStart"/>
            <w:r w:rsidRPr="00B34AC2">
              <w:t>шаМа</w:t>
            </w:r>
            <w:proofErr w:type="spellEnd"/>
            <w:r w:rsidRPr="00B34AC2">
              <w:t>-</w:t>
            </w:r>
            <w:proofErr w:type="spellStart"/>
            <w:r w:rsidRPr="00B34AC2">
              <w:t>ша</w:t>
            </w:r>
            <w:proofErr w:type="spellEnd"/>
            <w:r w:rsidRPr="00B34AC2">
              <w:t xml:space="preserve">, </w:t>
            </w:r>
            <w:proofErr w:type="spellStart"/>
            <w:proofErr w:type="gramStart"/>
            <w:r w:rsidRPr="00B34AC2">
              <w:t>ма</w:t>
            </w:r>
            <w:proofErr w:type="spellEnd"/>
            <w:r w:rsidRPr="00B34AC2">
              <w:t>-ли-на</w:t>
            </w:r>
            <w:proofErr w:type="gramEnd"/>
            <w:r w:rsidRPr="00B34AC2">
              <w:t>, бе-ре-за) на части. Учить составлять слова из слогов (устно). Учить выделять последовательность звуков в простых словах.</w:t>
            </w:r>
          </w:p>
        </w:tc>
      </w:tr>
    </w:tbl>
    <w:p w14:paraId="50015C04" w14:textId="77777777" w:rsidR="00B34AC2" w:rsidRPr="00B34AC2" w:rsidRDefault="00B34AC2" w:rsidP="00B34AC2">
      <w:r w:rsidRPr="00B34AC2">
        <w:rPr>
          <w:b/>
          <w:bCs/>
        </w:rPr>
        <w:t>Список литературы</w:t>
      </w:r>
      <w:r w:rsidRPr="00B34AC2">
        <w:rPr>
          <w:b/>
          <w:bCs/>
          <w:i/>
          <w:iCs/>
        </w:rPr>
        <w:t xml:space="preserve"> Русский фольклор</w:t>
      </w:r>
    </w:p>
    <w:p w14:paraId="5F33E369" w14:textId="77777777" w:rsidR="00B34AC2" w:rsidRPr="00B34AC2" w:rsidRDefault="00B34AC2" w:rsidP="00B34AC2">
      <w:r w:rsidRPr="00B34AC2">
        <w:rPr>
          <w:b/>
          <w:bCs/>
        </w:rPr>
        <w:lastRenderedPageBreak/>
        <w:t xml:space="preserve">Песенки. </w:t>
      </w:r>
      <w:r w:rsidRPr="00B34AC2">
        <w:t>«Лиса рожью шла…»; «</w:t>
      </w:r>
      <w:proofErr w:type="spellStart"/>
      <w:r w:rsidRPr="00B34AC2">
        <w:t>Чигарики-чок-чигарок</w:t>
      </w:r>
      <w:proofErr w:type="spellEnd"/>
      <w:r w:rsidRPr="00B34AC2">
        <w:t>…»; «</w:t>
      </w:r>
      <w:proofErr w:type="spellStart"/>
      <w:r w:rsidRPr="00B34AC2">
        <w:t>Зимапришла</w:t>
      </w:r>
      <w:proofErr w:type="spellEnd"/>
      <w:r w:rsidRPr="00B34AC2">
        <w:t>…»; «Идет матушка-весна…»; «Когда солнышко взойдет, роса на землю падет…».</w:t>
      </w:r>
    </w:p>
    <w:p w14:paraId="64A82ACE" w14:textId="77777777" w:rsidR="00B34AC2" w:rsidRPr="00B34AC2" w:rsidRDefault="00B34AC2" w:rsidP="00B34AC2">
      <w:r w:rsidRPr="00B34AC2">
        <w:rPr>
          <w:b/>
          <w:bCs/>
        </w:rPr>
        <w:t>Календарные обрядовые песни</w:t>
      </w:r>
      <w:r w:rsidRPr="00B34AC2">
        <w:t>. «Коляда! Коляда! А бывает коля-да…»; «Коляда, коляда, ты подай пирога…»; «Как пошла коляда…»; «Как на масляной неделе…»; «Тин-тин-ка…»; «Масленица, Масленица!».</w:t>
      </w:r>
    </w:p>
    <w:p w14:paraId="227EFDC0" w14:textId="77777777" w:rsidR="00B34AC2" w:rsidRPr="00B34AC2" w:rsidRDefault="00B34AC2" w:rsidP="00B34AC2">
      <w:r w:rsidRPr="00B34AC2">
        <w:rPr>
          <w:b/>
          <w:bCs/>
        </w:rPr>
        <w:t>Прибаутки</w:t>
      </w:r>
      <w:r w:rsidRPr="00B34AC2">
        <w:t>. «Братцы, братцы!..»; «Федул, что губы надул?..»; «</w:t>
      </w:r>
      <w:proofErr w:type="spellStart"/>
      <w:r w:rsidRPr="00B34AC2">
        <w:t>Тыпирог</w:t>
      </w:r>
      <w:proofErr w:type="spellEnd"/>
      <w:r w:rsidRPr="00B34AC2">
        <w:t xml:space="preserve"> съел?»; «Где кисель — тут и сел»; «Глупый Иван...»; «Сбил-сколотил — вот колесо».</w:t>
      </w:r>
    </w:p>
    <w:p w14:paraId="7CD96B37" w14:textId="77777777" w:rsidR="00B34AC2" w:rsidRPr="00B34AC2" w:rsidRDefault="00B34AC2" w:rsidP="00B34AC2">
      <w:r w:rsidRPr="00B34AC2">
        <w:rPr>
          <w:b/>
          <w:bCs/>
        </w:rPr>
        <w:t>Небылицы</w:t>
      </w:r>
      <w:r w:rsidRPr="00B34AC2">
        <w:t xml:space="preserve">. «Богат </w:t>
      </w:r>
      <w:proofErr w:type="spellStart"/>
      <w:r w:rsidRPr="00B34AC2">
        <w:t>Ермошка</w:t>
      </w:r>
      <w:proofErr w:type="spellEnd"/>
      <w:r w:rsidRPr="00B34AC2">
        <w:t>», «Вы послушайте, ребята».</w:t>
      </w:r>
    </w:p>
    <w:p w14:paraId="3BF30D39" w14:textId="77777777" w:rsidR="00B34AC2" w:rsidRPr="00B34AC2" w:rsidRDefault="00B34AC2" w:rsidP="00B34AC2">
      <w:r w:rsidRPr="00B34AC2">
        <w:rPr>
          <w:b/>
          <w:bCs/>
        </w:rPr>
        <w:t xml:space="preserve">Сказки и былины. </w:t>
      </w:r>
      <w:r w:rsidRPr="00B34AC2">
        <w:t>«Илья Муромец и Соловей-разбойник» (запись</w:t>
      </w:r>
    </w:p>
    <w:p w14:paraId="764F2170" w14:textId="77777777" w:rsidR="00B34AC2" w:rsidRPr="00B34AC2" w:rsidRDefault="00B34AC2" w:rsidP="00B34AC2">
      <w:pPr>
        <w:numPr>
          <w:ilvl w:val="0"/>
          <w:numId w:val="32"/>
        </w:numPr>
        <w:tabs>
          <w:tab w:val="num" w:pos="266"/>
        </w:tabs>
      </w:pPr>
      <w:r w:rsidRPr="00B34AC2">
        <w:t xml:space="preserve"> </w:t>
      </w:r>
      <w:proofErr w:type="spellStart"/>
      <w:r w:rsidRPr="00B34AC2">
        <w:t>Гильфердинга</w:t>
      </w:r>
      <w:proofErr w:type="spellEnd"/>
      <w:r w:rsidRPr="00B34AC2">
        <w:t xml:space="preserve">, отрывок); «Василиса Прекрасная» (из сборника сказок </w:t>
      </w:r>
    </w:p>
    <w:p w14:paraId="54C2CECE" w14:textId="77777777" w:rsidR="00B34AC2" w:rsidRPr="00B34AC2" w:rsidRDefault="00B34AC2" w:rsidP="00B34AC2">
      <w:pPr>
        <w:numPr>
          <w:ilvl w:val="0"/>
          <w:numId w:val="32"/>
        </w:numPr>
        <w:tabs>
          <w:tab w:val="num" w:pos="294"/>
        </w:tabs>
      </w:pPr>
      <w:r w:rsidRPr="00B34AC2">
        <w:t>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w:t>
      </w:r>
      <w:proofErr w:type="spellStart"/>
      <w:r w:rsidRPr="00B34AC2">
        <w:t>Сынко-Филипко</w:t>
      </w:r>
      <w:proofErr w:type="spellEnd"/>
      <w:r w:rsidRPr="00B34AC2">
        <w:t xml:space="preserve">», пересказ Е. Поленовой; «Не плюй в колодец — пригодится воды напиться», обр. К. Ушинского. </w:t>
      </w:r>
    </w:p>
    <w:p w14:paraId="50849E42" w14:textId="77777777" w:rsidR="00B34AC2" w:rsidRPr="00B34AC2" w:rsidRDefault="00B34AC2" w:rsidP="00B34AC2">
      <w:r w:rsidRPr="00B34AC2">
        <w:rPr>
          <w:b/>
          <w:bCs/>
          <w:i/>
          <w:iCs/>
        </w:rPr>
        <w:t>Фольклор народов мира</w:t>
      </w:r>
    </w:p>
    <w:p w14:paraId="0AB839A0" w14:textId="77777777" w:rsidR="00B34AC2" w:rsidRPr="00B34AC2" w:rsidRDefault="00B34AC2" w:rsidP="00B34AC2">
      <w:r w:rsidRPr="00B34AC2">
        <w:rPr>
          <w:b/>
          <w:bCs/>
        </w:rPr>
        <w:t xml:space="preserve">Песенки. </w:t>
      </w:r>
      <w:r w:rsidRPr="00B34AC2">
        <w:t>«Перчатки», «Кораблик», пер с англ. С. Маршака; «</w:t>
      </w:r>
      <w:proofErr w:type="spellStart"/>
      <w:r w:rsidRPr="00B34AC2">
        <w:t>Мыпошли</w:t>
      </w:r>
      <w:proofErr w:type="spellEnd"/>
      <w:r w:rsidRPr="00B34AC2">
        <w:t xml:space="preserve"> по ельнику», пер. со швед. И. Токмаковой; «Что я видел», «Трое гуляк», пер. с франц. Н. Гернет и С. Гиппиус; «Ой, зачем ты, жаворонок…», укр., обр. Г. Литвака; «Улитка», </w:t>
      </w:r>
      <w:proofErr w:type="spellStart"/>
      <w:r w:rsidRPr="00B34AC2">
        <w:t>молд</w:t>
      </w:r>
      <w:proofErr w:type="spellEnd"/>
      <w:r w:rsidRPr="00B34AC2">
        <w:t>., обр. И. Токмаковой.</w:t>
      </w:r>
    </w:p>
    <w:p w14:paraId="588754F6" w14:textId="77777777" w:rsidR="00B34AC2" w:rsidRPr="00B34AC2" w:rsidRDefault="00B34AC2" w:rsidP="00B34AC2">
      <w:r w:rsidRPr="00B34AC2">
        <w:rPr>
          <w:b/>
          <w:bCs/>
        </w:rPr>
        <w:t xml:space="preserve">Сказки. </w:t>
      </w:r>
      <w:r w:rsidRPr="00B34AC2">
        <w:t>Из сказок Ш. Перро (франц.): «Кот в сапогах», пер. Т. Габбе; «</w:t>
      </w:r>
      <w:proofErr w:type="spellStart"/>
      <w:r w:rsidRPr="00B34AC2">
        <w:t>Айога</w:t>
      </w:r>
      <w:proofErr w:type="spellEnd"/>
      <w:r w:rsidRPr="00B34AC2">
        <w:t xml:space="preserve">», </w:t>
      </w:r>
      <w:proofErr w:type="spellStart"/>
      <w:r w:rsidRPr="00B34AC2">
        <w:t>нанайск</w:t>
      </w:r>
      <w:proofErr w:type="spellEnd"/>
      <w:r w:rsidRPr="00B34AC2">
        <w:t xml:space="preserve">., обр. Д. </w:t>
      </w:r>
      <w:proofErr w:type="spellStart"/>
      <w:r w:rsidRPr="00B34AC2">
        <w:t>Нагишкина</w:t>
      </w:r>
      <w:proofErr w:type="spellEnd"/>
      <w:r w:rsidRPr="00B34AC2">
        <w:t xml:space="preserve">; «Каждый свое получил», эс-тон., обр. М. Булатова; «Голубая птица», туркм., обр. А. Александровой и М. </w:t>
      </w:r>
      <w:proofErr w:type="spellStart"/>
      <w:r w:rsidRPr="00B34AC2">
        <w:t>Туберовского</w:t>
      </w:r>
      <w:proofErr w:type="spellEnd"/>
      <w:r w:rsidRPr="00B34AC2">
        <w:t>; «</w:t>
      </w:r>
      <w:proofErr w:type="spellStart"/>
      <w:r w:rsidRPr="00B34AC2">
        <w:t>Беляночка</w:t>
      </w:r>
      <w:proofErr w:type="spellEnd"/>
      <w:r w:rsidRPr="00B34AC2">
        <w:t xml:space="preserve"> и Розочка», пер. с нем. Л. Кон; «Самый красивый наряд на свете», пер. с </w:t>
      </w:r>
      <w:proofErr w:type="spellStart"/>
      <w:r w:rsidRPr="00B34AC2">
        <w:t>япон</w:t>
      </w:r>
      <w:proofErr w:type="spellEnd"/>
      <w:r w:rsidRPr="00B34AC2">
        <w:t>. В. Марковой.</w:t>
      </w:r>
    </w:p>
    <w:p w14:paraId="5AD35727" w14:textId="77777777" w:rsidR="00B34AC2" w:rsidRPr="00B34AC2" w:rsidRDefault="00B34AC2" w:rsidP="00B34AC2">
      <w:r w:rsidRPr="00B34AC2">
        <w:rPr>
          <w:b/>
          <w:bCs/>
          <w:i/>
          <w:iCs/>
        </w:rPr>
        <w:t>Произведения поэтов и писателей России</w:t>
      </w:r>
    </w:p>
    <w:p w14:paraId="78C361AF" w14:textId="77777777" w:rsidR="00B34AC2" w:rsidRPr="00B34AC2" w:rsidRDefault="00B34AC2" w:rsidP="00B34AC2">
      <w:r w:rsidRPr="00B34AC2">
        <w:rPr>
          <w:b/>
          <w:bCs/>
        </w:rPr>
        <w:t xml:space="preserve">Поэзия. </w:t>
      </w:r>
      <w:r w:rsidRPr="00B34AC2">
        <w:t>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p>
    <w:p w14:paraId="7A8773B4" w14:textId="77777777" w:rsidR="00B34AC2" w:rsidRPr="00B34AC2" w:rsidRDefault="00B34AC2" w:rsidP="00B34AC2">
      <w:r w:rsidRPr="00B34AC2">
        <w:rPr>
          <w:b/>
          <w:bCs/>
        </w:rPr>
        <w:t xml:space="preserve">Проза. </w:t>
      </w:r>
      <w:r w:rsidRPr="00B34AC2">
        <w:t>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заблудилась»; С. Романовский. «На танцах».</w:t>
      </w:r>
    </w:p>
    <w:p w14:paraId="396EA76B" w14:textId="77777777" w:rsidR="00B34AC2" w:rsidRPr="00B34AC2" w:rsidRDefault="00B34AC2" w:rsidP="00B34AC2">
      <w:r w:rsidRPr="00B34AC2">
        <w:rPr>
          <w:b/>
          <w:bCs/>
        </w:rPr>
        <w:lastRenderedPageBreak/>
        <w:t xml:space="preserve">Литературные сказки. </w:t>
      </w:r>
      <w:r w:rsidRPr="00B34AC2">
        <w:t xml:space="preserve">А. Пушкин. «Сказка о мертвой царевне и </w:t>
      </w:r>
      <w:proofErr w:type="spellStart"/>
      <w:r w:rsidRPr="00B34AC2">
        <w:t>осеми</w:t>
      </w:r>
      <w:proofErr w:type="spellEnd"/>
      <w:r w:rsidRPr="00B34AC2">
        <w:t xml:space="preserve">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w:t>
      </w:r>
      <w:proofErr w:type="spellStart"/>
      <w:r w:rsidRPr="00B34AC2">
        <w:t>Скребицкий</w:t>
      </w:r>
      <w:proofErr w:type="spellEnd"/>
      <w:r w:rsidRPr="00B34AC2">
        <w:t>. «Всяк по-своему».</w:t>
      </w:r>
    </w:p>
    <w:p w14:paraId="6519846B" w14:textId="77777777" w:rsidR="00B34AC2" w:rsidRPr="00B34AC2" w:rsidRDefault="00B34AC2" w:rsidP="00B34AC2"/>
    <w:p w14:paraId="1EF9E0D4" w14:textId="77777777" w:rsidR="00B34AC2" w:rsidRPr="00B34AC2" w:rsidRDefault="00B34AC2" w:rsidP="00B34AC2">
      <w:r w:rsidRPr="00B34AC2">
        <w:rPr>
          <w:b/>
          <w:bCs/>
          <w:i/>
          <w:iCs/>
        </w:rPr>
        <w:t>Произведения поэтов и писателей разных стран</w:t>
      </w:r>
    </w:p>
    <w:p w14:paraId="7332E454" w14:textId="77777777" w:rsidR="00B34AC2" w:rsidRPr="00B34AC2" w:rsidRDefault="00B34AC2" w:rsidP="00B34AC2">
      <w:r w:rsidRPr="00B34AC2">
        <w:rPr>
          <w:b/>
          <w:bCs/>
        </w:rPr>
        <w:t xml:space="preserve">Поэзия. </w:t>
      </w:r>
      <w:r w:rsidRPr="00B34AC2">
        <w:t xml:space="preserve">Л. </w:t>
      </w:r>
      <w:proofErr w:type="spellStart"/>
      <w:r w:rsidRPr="00B34AC2">
        <w:t>Станчев</w:t>
      </w:r>
      <w:proofErr w:type="spellEnd"/>
      <w:r w:rsidRPr="00B34AC2">
        <w:t xml:space="preserve">. «Осенняя гамма», пер. с </w:t>
      </w:r>
      <w:proofErr w:type="spellStart"/>
      <w:r w:rsidRPr="00B34AC2">
        <w:t>болг</w:t>
      </w:r>
      <w:proofErr w:type="spellEnd"/>
      <w:r w:rsidRPr="00B34AC2">
        <w:t xml:space="preserve">. И. </w:t>
      </w:r>
      <w:proofErr w:type="spellStart"/>
      <w:proofErr w:type="gramStart"/>
      <w:r w:rsidRPr="00B34AC2">
        <w:t>Токмаковой;Б</w:t>
      </w:r>
      <w:proofErr w:type="spellEnd"/>
      <w:r w:rsidRPr="00B34AC2">
        <w:t>.</w:t>
      </w:r>
      <w:proofErr w:type="gramEnd"/>
      <w:r w:rsidRPr="00B34AC2">
        <w:t xml:space="preserve">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14:paraId="026E5704" w14:textId="77777777" w:rsidR="00B34AC2" w:rsidRPr="00B34AC2" w:rsidRDefault="00B34AC2" w:rsidP="00B34AC2">
      <w:r w:rsidRPr="00B34AC2">
        <w:rPr>
          <w:b/>
          <w:bCs/>
        </w:rPr>
        <w:t xml:space="preserve">Литературные сказки. </w:t>
      </w:r>
      <w:r w:rsidRPr="00B34AC2">
        <w:t xml:space="preserve">Х.-К. Андерсен. «Дюймовочка», «Гадкий </w:t>
      </w:r>
      <w:proofErr w:type="spellStart"/>
      <w:r w:rsidRPr="00B34AC2">
        <w:t>уте</w:t>
      </w:r>
      <w:proofErr w:type="spellEnd"/>
      <w:r w:rsidRPr="00B34AC2">
        <w:t xml:space="preserve">-нок», пер. с дат. А. Ганзен; Ф. </w:t>
      </w:r>
      <w:proofErr w:type="spellStart"/>
      <w:r w:rsidRPr="00B34AC2">
        <w:t>Зальтен</w:t>
      </w:r>
      <w:proofErr w:type="spellEnd"/>
      <w:r w:rsidRPr="00B34AC2">
        <w:t xml:space="preserve">. «Бемби», пер. с нем. Ю. Нагибина; А. Линдгрен. «Принцесса, не желающая играть в куклы», пер. со швед. Е. Соловьевой; С. </w:t>
      </w:r>
      <w:proofErr w:type="spellStart"/>
      <w:r w:rsidRPr="00B34AC2">
        <w:t>Топелиус</w:t>
      </w:r>
      <w:proofErr w:type="spellEnd"/>
      <w:r w:rsidRPr="00B34AC2">
        <w:t>. «Три ржаных колоска», пер. со швед. А. Любарской.</w:t>
      </w:r>
    </w:p>
    <w:p w14:paraId="5E0CE887" w14:textId="77777777" w:rsidR="00B34AC2" w:rsidRPr="00B34AC2" w:rsidRDefault="00B34AC2" w:rsidP="00B34AC2">
      <w:r w:rsidRPr="00B34AC2">
        <w:rPr>
          <w:b/>
          <w:bCs/>
          <w:i/>
          <w:iCs/>
        </w:rPr>
        <w:t>Произведения для заучивания наизусть</w:t>
      </w:r>
    </w:p>
    <w:p w14:paraId="3041661A" w14:textId="77777777" w:rsidR="00B34AC2" w:rsidRPr="00B34AC2" w:rsidRDefault="00B34AC2" w:rsidP="00B34AC2">
      <w:r w:rsidRPr="00B34AC2">
        <w:t>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14:paraId="57F6C2DE" w14:textId="77777777" w:rsidR="00B34AC2" w:rsidRPr="00B34AC2" w:rsidRDefault="00B34AC2" w:rsidP="00B34AC2">
      <w:r w:rsidRPr="00B34AC2">
        <w:rPr>
          <w:b/>
          <w:bCs/>
          <w:i/>
          <w:iCs/>
        </w:rPr>
        <w:t>Для чтения в лицах</w:t>
      </w:r>
    </w:p>
    <w:p w14:paraId="309EAD2B" w14:textId="77777777" w:rsidR="00B34AC2" w:rsidRPr="00B34AC2" w:rsidRDefault="00B34AC2" w:rsidP="00B34AC2">
      <w:r w:rsidRPr="00B34AC2">
        <w:t>К. Аксаков. «</w:t>
      </w:r>
      <w:proofErr w:type="spellStart"/>
      <w:r w:rsidRPr="00B34AC2">
        <w:t>Лизочек</w:t>
      </w:r>
      <w:proofErr w:type="spellEnd"/>
      <w:r w:rsidRPr="00B34AC2">
        <w:t xml:space="preserve">»; А. Фройденберг. «Великан и мышь», пер. с нем. Ю. </w:t>
      </w:r>
      <w:proofErr w:type="spellStart"/>
      <w:r w:rsidRPr="00B34AC2">
        <w:t>Коринца</w:t>
      </w:r>
      <w:proofErr w:type="spellEnd"/>
      <w:r w:rsidRPr="00B34AC2">
        <w:t>; Д. Самойлов. «У Слоненка день рождения» (отрывки); Л. Левин. «Сундук»; С. Маршак. «Кошкин дом» (отрывки).</w:t>
      </w:r>
    </w:p>
    <w:p w14:paraId="52662163" w14:textId="77777777" w:rsidR="00B34AC2" w:rsidRPr="00B34AC2" w:rsidRDefault="00B34AC2" w:rsidP="00B34AC2">
      <w:r w:rsidRPr="00B34AC2">
        <w:rPr>
          <w:b/>
          <w:bCs/>
          <w:i/>
          <w:iCs/>
        </w:rPr>
        <w:t>Дополнительная литература</w:t>
      </w:r>
    </w:p>
    <w:p w14:paraId="331BB9D8" w14:textId="77777777" w:rsidR="00B34AC2" w:rsidRPr="00B34AC2" w:rsidRDefault="00B34AC2" w:rsidP="00B34AC2">
      <w:r w:rsidRPr="00B34AC2">
        <w:rPr>
          <w:b/>
          <w:bCs/>
        </w:rPr>
        <w:t xml:space="preserve">Сказки. </w:t>
      </w:r>
      <w:r w:rsidRPr="00B34AC2">
        <w:t xml:space="preserve">«Белая уточка», рус., из сборника сказок А. </w:t>
      </w:r>
      <w:proofErr w:type="spellStart"/>
      <w:proofErr w:type="gramStart"/>
      <w:r w:rsidRPr="00B34AC2">
        <w:t>Афанасьева;«</w:t>
      </w:r>
      <w:proofErr w:type="gramEnd"/>
      <w:r w:rsidRPr="00B34AC2">
        <w:t>Мальчик</w:t>
      </w:r>
      <w:proofErr w:type="spellEnd"/>
      <w:r w:rsidRPr="00B34AC2">
        <w:t xml:space="preserve"> с пальчик», из сказок Ш. Перро, пер. с </w:t>
      </w:r>
      <w:proofErr w:type="spellStart"/>
      <w:r w:rsidRPr="00B34AC2">
        <w:t>фран</w:t>
      </w:r>
      <w:proofErr w:type="spellEnd"/>
      <w:r w:rsidRPr="00B34AC2">
        <w:t>. Б. Дехтерева.</w:t>
      </w:r>
    </w:p>
    <w:p w14:paraId="49B55601" w14:textId="77777777" w:rsidR="00B34AC2" w:rsidRPr="00B34AC2" w:rsidRDefault="00B34AC2" w:rsidP="00B34AC2">
      <w:r w:rsidRPr="00B34AC2">
        <w:rPr>
          <w:b/>
          <w:bCs/>
        </w:rPr>
        <w:t xml:space="preserve">Поэзия. </w:t>
      </w:r>
      <w:r w:rsidRPr="00B34AC2">
        <w:t xml:space="preserve">«Вот пришло и лето красное…», рус. нар. песенка; А. </w:t>
      </w:r>
      <w:proofErr w:type="spellStart"/>
      <w:proofErr w:type="gramStart"/>
      <w:r w:rsidRPr="00B34AC2">
        <w:t>Блок.«</w:t>
      </w:r>
      <w:proofErr w:type="gramEnd"/>
      <w:r w:rsidRPr="00B34AC2">
        <w:t>На</w:t>
      </w:r>
      <w:proofErr w:type="spellEnd"/>
      <w:r w:rsidRPr="00B34AC2">
        <w:t xml:space="preserve"> лугу»; Н. Некрасов. «Перед дождем» (в сокр.); А. Пушкин. «За весной, красой природы…» (из поэмы «Цыганы»); А. Фет. «Что за вечер…»</w:t>
      </w:r>
    </w:p>
    <w:p w14:paraId="4CB14997" w14:textId="77777777" w:rsidR="00B34AC2" w:rsidRPr="00B34AC2" w:rsidRDefault="00B34AC2" w:rsidP="00B34AC2">
      <w:pPr>
        <w:rPr>
          <w:b/>
        </w:rPr>
      </w:pPr>
      <w:r w:rsidRPr="00B34AC2">
        <w:rPr>
          <w:b/>
        </w:rPr>
        <w:t>«ХУДОЖЕСТВЕННО-ЭСТЕТИЧЕСКОЕ РАЗВИТИЕ»</w:t>
      </w:r>
    </w:p>
    <w:p w14:paraId="48610EE8" w14:textId="77777777" w:rsidR="00B34AC2" w:rsidRPr="00B34AC2" w:rsidRDefault="00B34AC2" w:rsidP="00B34AC2">
      <w:pPr>
        <w:rPr>
          <w:b/>
          <w:bCs/>
        </w:rPr>
      </w:pPr>
      <w:r w:rsidRPr="00B34AC2">
        <w:rPr>
          <w:b/>
          <w:bCs/>
        </w:rPr>
        <w:t>Основные цели и задачи</w:t>
      </w:r>
    </w:p>
    <w:p w14:paraId="4E85A715" w14:textId="77777777" w:rsidR="00B34AC2" w:rsidRPr="00B34AC2" w:rsidRDefault="00B34AC2" w:rsidP="00B34AC2">
      <w:r w:rsidRPr="00B34AC2">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7867B16F" w14:textId="77777777" w:rsidR="00B34AC2" w:rsidRPr="00B34AC2" w:rsidRDefault="00B34AC2" w:rsidP="00B34AC2"/>
    <w:p w14:paraId="3D0EE33D" w14:textId="77777777" w:rsidR="00B34AC2" w:rsidRPr="00B34AC2" w:rsidRDefault="00B34AC2" w:rsidP="00B34AC2">
      <w:r w:rsidRPr="00B34AC2">
        <w:lastRenderedPageBreak/>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7F3074FF" w14:textId="77777777" w:rsidR="00B34AC2" w:rsidRPr="00B34AC2" w:rsidRDefault="00B34AC2" w:rsidP="00B34AC2">
      <w:r w:rsidRPr="00B34AC2">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010552AD" w14:textId="77777777" w:rsidR="00B34AC2" w:rsidRPr="00B34AC2" w:rsidRDefault="00B34AC2" w:rsidP="00B34AC2">
      <w:r w:rsidRPr="00B34AC2">
        <w:rPr>
          <w:b/>
          <w:bCs/>
        </w:rPr>
        <w:t xml:space="preserve">Приобщение к искусству. </w:t>
      </w:r>
      <w:r w:rsidRPr="00B34AC2">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44416A06" w14:textId="77777777" w:rsidR="00B34AC2" w:rsidRPr="00B34AC2" w:rsidRDefault="00B34AC2" w:rsidP="00B34AC2">
      <w:r w:rsidRPr="00B34AC2">
        <w:t>Формирование элементарных представлений о видах и жанрах искусства, средствах выразительности в различных видах искусства.</w:t>
      </w:r>
    </w:p>
    <w:p w14:paraId="1C8D4458" w14:textId="77777777" w:rsidR="00B34AC2" w:rsidRPr="00B34AC2" w:rsidRDefault="00B34AC2" w:rsidP="00B34AC2">
      <w:r w:rsidRPr="00B34AC2">
        <w:rPr>
          <w:b/>
          <w:bCs/>
        </w:rPr>
        <w:t xml:space="preserve">Изобразительная деятельность. </w:t>
      </w:r>
      <w:r w:rsidRPr="00B34AC2">
        <w:t xml:space="preserve">Развитие интереса к </w:t>
      </w:r>
      <w:proofErr w:type="spellStart"/>
      <w:r w:rsidRPr="00B34AC2">
        <w:t>различнымвидам</w:t>
      </w:r>
      <w:proofErr w:type="spellEnd"/>
      <w:r w:rsidRPr="00B34AC2">
        <w:t xml:space="preserve"> изобразительной деятельности; совершенствование умений в рисовании, лепке, аппликации, художественном труде.</w:t>
      </w:r>
    </w:p>
    <w:p w14:paraId="7283B2F1" w14:textId="77777777" w:rsidR="00B34AC2" w:rsidRPr="00B34AC2" w:rsidRDefault="00B34AC2" w:rsidP="00B34AC2">
      <w:r w:rsidRPr="00B34AC2">
        <w:t>Воспитание эмоциональной отзывчивости при восприятии произведений изобразительного искусства.</w:t>
      </w:r>
    </w:p>
    <w:p w14:paraId="4174B2A0" w14:textId="77777777" w:rsidR="00B34AC2" w:rsidRPr="00B34AC2" w:rsidRDefault="00B34AC2" w:rsidP="00B34AC2">
      <w:r w:rsidRPr="00B34AC2">
        <w:t>Воспитание желания и умения взаимодействовать со сверстниками при создании коллективных работ.</w:t>
      </w:r>
    </w:p>
    <w:p w14:paraId="34F56D55" w14:textId="77777777" w:rsidR="00B34AC2" w:rsidRPr="00B34AC2" w:rsidRDefault="00B34AC2" w:rsidP="00B34AC2">
      <w:r w:rsidRPr="00B34AC2">
        <w:rPr>
          <w:b/>
          <w:bCs/>
        </w:rPr>
        <w:t xml:space="preserve">Конструктивно-модельная деятельность. </w:t>
      </w:r>
      <w:r w:rsidRPr="00B34AC2">
        <w:t>Приобщение к конструированию; развитие интереса к конструктивной деятельности, знакомство с различными видами конструкторов.</w:t>
      </w:r>
    </w:p>
    <w:p w14:paraId="46701B1D" w14:textId="77777777" w:rsidR="00B34AC2" w:rsidRPr="00B34AC2" w:rsidRDefault="00B34AC2" w:rsidP="00B34AC2">
      <w:r w:rsidRPr="00B34AC2">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55CCFB14" w14:textId="77777777" w:rsidR="00B34AC2" w:rsidRPr="00B34AC2" w:rsidRDefault="00B34AC2" w:rsidP="00B34AC2">
      <w:r w:rsidRPr="00B34AC2">
        <w:rPr>
          <w:b/>
          <w:bCs/>
        </w:rPr>
        <w:t xml:space="preserve">Музыкально-художественная деятельность. </w:t>
      </w:r>
      <w:r w:rsidRPr="00B34AC2">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33C91C69" w14:textId="77777777" w:rsidR="00B34AC2" w:rsidRPr="00B34AC2" w:rsidRDefault="00B34AC2" w:rsidP="00B34AC2">
      <w:r w:rsidRPr="00B34AC2">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4553C26F" w14:textId="77777777" w:rsidR="00B34AC2" w:rsidRPr="00B34AC2" w:rsidRDefault="00B34AC2" w:rsidP="00B34AC2">
      <w:r w:rsidRPr="00B34AC2">
        <w:t>Воспитание интереса к музыкально-художественной деятельности, совершенствование умений в этом виде деятельности.</w:t>
      </w:r>
    </w:p>
    <w:p w14:paraId="3956F172" w14:textId="77777777" w:rsidR="00B34AC2" w:rsidRPr="00B34AC2" w:rsidRDefault="00B34AC2" w:rsidP="00B34AC2">
      <w:r w:rsidRPr="00B34AC2">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57796313" w14:textId="77777777" w:rsidR="00B34AC2" w:rsidRPr="00B34AC2" w:rsidRDefault="00B34AC2" w:rsidP="00B34AC2">
      <w:pPr>
        <w:rPr>
          <w:b/>
        </w:rPr>
      </w:pPr>
      <w:r w:rsidRPr="00B34AC2">
        <w:rPr>
          <w:b/>
        </w:rPr>
        <w:t>Методы, виды, формы организации образовательной деятельности</w:t>
      </w:r>
    </w:p>
    <w:tbl>
      <w:tblPr>
        <w:tblW w:w="146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93"/>
        <w:gridCol w:w="2173"/>
        <w:gridCol w:w="4347"/>
        <w:gridCol w:w="4047"/>
      </w:tblGrid>
      <w:tr w:rsidR="00B34AC2" w:rsidRPr="00B34AC2" w14:paraId="7F09E89D" w14:textId="77777777" w:rsidTr="00E30723">
        <w:tc>
          <w:tcPr>
            <w:tcW w:w="4093" w:type="dxa"/>
          </w:tcPr>
          <w:p w14:paraId="66DAC6BD" w14:textId="77777777" w:rsidR="00B34AC2" w:rsidRPr="00B34AC2" w:rsidRDefault="00B34AC2" w:rsidP="00B34AC2">
            <w:pPr>
              <w:rPr>
                <w:b/>
              </w:rPr>
            </w:pPr>
            <w:r w:rsidRPr="00B34AC2">
              <w:rPr>
                <w:b/>
              </w:rPr>
              <w:lastRenderedPageBreak/>
              <w:t xml:space="preserve">Методы </w:t>
            </w:r>
          </w:p>
        </w:tc>
        <w:tc>
          <w:tcPr>
            <w:tcW w:w="2173" w:type="dxa"/>
          </w:tcPr>
          <w:p w14:paraId="72071DA5" w14:textId="77777777" w:rsidR="00B34AC2" w:rsidRPr="00B34AC2" w:rsidRDefault="00B34AC2" w:rsidP="00B34AC2">
            <w:pPr>
              <w:rPr>
                <w:b/>
              </w:rPr>
            </w:pPr>
            <w:r w:rsidRPr="00B34AC2">
              <w:rPr>
                <w:b/>
              </w:rPr>
              <w:t>Виды детской деятельности</w:t>
            </w:r>
          </w:p>
        </w:tc>
        <w:tc>
          <w:tcPr>
            <w:tcW w:w="4347" w:type="dxa"/>
          </w:tcPr>
          <w:p w14:paraId="16092CBE" w14:textId="77777777" w:rsidR="00B34AC2" w:rsidRPr="00B34AC2" w:rsidRDefault="00B34AC2" w:rsidP="00B34AC2">
            <w:pPr>
              <w:rPr>
                <w:b/>
              </w:rPr>
            </w:pPr>
            <w:r w:rsidRPr="00B34AC2">
              <w:rPr>
                <w:b/>
              </w:rPr>
              <w:t xml:space="preserve">Средства </w:t>
            </w:r>
          </w:p>
        </w:tc>
        <w:tc>
          <w:tcPr>
            <w:tcW w:w="4047" w:type="dxa"/>
          </w:tcPr>
          <w:p w14:paraId="79063AC7" w14:textId="77777777" w:rsidR="00B34AC2" w:rsidRPr="00B34AC2" w:rsidRDefault="00B34AC2" w:rsidP="00B34AC2">
            <w:pPr>
              <w:rPr>
                <w:b/>
              </w:rPr>
            </w:pPr>
            <w:r w:rsidRPr="00B34AC2">
              <w:rPr>
                <w:b/>
              </w:rPr>
              <w:t xml:space="preserve">Условия </w:t>
            </w:r>
          </w:p>
        </w:tc>
      </w:tr>
      <w:tr w:rsidR="00B34AC2" w:rsidRPr="00B34AC2" w14:paraId="59C10DA4" w14:textId="77777777" w:rsidTr="00E30723">
        <w:tc>
          <w:tcPr>
            <w:tcW w:w="4093" w:type="dxa"/>
          </w:tcPr>
          <w:p w14:paraId="3A2DC6D9" w14:textId="77777777" w:rsidR="00B34AC2" w:rsidRPr="00B34AC2" w:rsidRDefault="00B34AC2" w:rsidP="00B34AC2">
            <w:r w:rsidRPr="00B34AC2">
              <w:t>Наглядные (показ, рассматривание); словесные (объяснение, указание, анализ, убеждение, побуждение), практические (обследование, экспериментирование, упражнение в практических действиях, творческие игры, поисковые ситуации); сотрудничество с педагогом, сверстниками, преднамеренных ошибок.</w:t>
            </w:r>
          </w:p>
        </w:tc>
        <w:tc>
          <w:tcPr>
            <w:tcW w:w="2173" w:type="dxa"/>
          </w:tcPr>
          <w:p w14:paraId="09323765" w14:textId="77777777" w:rsidR="00B34AC2" w:rsidRPr="00B34AC2" w:rsidRDefault="00B34AC2" w:rsidP="00B34AC2">
            <w:r w:rsidRPr="00B34AC2">
              <w:t>Игровая</w:t>
            </w:r>
          </w:p>
          <w:p w14:paraId="6683D8E2" w14:textId="77777777" w:rsidR="00B34AC2" w:rsidRPr="00B34AC2" w:rsidRDefault="00B34AC2" w:rsidP="00B34AC2">
            <w:r w:rsidRPr="00B34AC2">
              <w:t>Коммуникативная</w:t>
            </w:r>
          </w:p>
          <w:p w14:paraId="6B2442F8" w14:textId="77777777" w:rsidR="00B34AC2" w:rsidRPr="00B34AC2" w:rsidRDefault="00B34AC2" w:rsidP="00B34AC2">
            <w:r w:rsidRPr="00B34AC2">
              <w:t>Конструирование</w:t>
            </w:r>
          </w:p>
          <w:p w14:paraId="692A215F" w14:textId="77777777" w:rsidR="00B34AC2" w:rsidRPr="00B34AC2" w:rsidRDefault="00B34AC2" w:rsidP="00B34AC2">
            <w:r w:rsidRPr="00B34AC2">
              <w:t>Изобразительная</w:t>
            </w:r>
          </w:p>
          <w:p w14:paraId="104F2E54" w14:textId="77777777" w:rsidR="00B34AC2" w:rsidRPr="00B34AC2" w:rsidRDefault="00B34AC2" w:rsidP="00B34AC2">
            <w:r w:rsidRPr="00B34AC2">
              <w:t>Музыкальная</w:t>
            </w:r>
          </w:p>
          <w:p w14:paraId="48B106CF" w14:textId="77777777" w:rsidR="00B34AC2" w:rsidRPr="00B34AC2" w:rsidRDefault="00B34AC2" w:rsidP="00B34AC2">
            <w:r w:rsidRPr="00B34AC2">
              <w:t>Двигательная</w:t>
            </w:r>
          </w:p>
          <w:p w14:paraId="4A5F192D" w14:textId="77777777" w:rsidR="00B34AC2" w:rsidRPr="00B34AC2" w:rsidRDefault="00B34AC2" w:rsidP="00B34AC2"/>
        </w:tc>
        <w:tc>
          <w:tcPr>
            <w:tcW w:w="4347" w:type="dxa"/>
          </w:tcPr>
          <w:p w14:paraId="3D55B55B" w14:textId="77777777" w:rsidR="00B34AC2" w:rsidRPr="00B34AC2" w:rsidRDefault="00B34AC2" w:rsidP="00B34AC2">
            <w:r w:rsidRPr="00B34AC2">
              <w:t xml:space="preserve">Художественная литература, фольклор, музыкальные произведения, произведения искусства, сказки, все виды театров, игры, иллюстрации картин, натюрмортов, пейзажей, портретов, изделия народного декоративно-прикладного искусства, игрушки, различные </w:t>
            </w:r>
            <w:proofErr w:type="gramStart"/>
            <w:r w:rsidRPr="00B34AC2">
              <w:t>виды  бумаги</w:t>
            </w:r>
            <w:proofErr w:type="gramEnd"/>
            <w:r w:rsidRPr="00B34AC2">
              <w:t>, художественные материалы, инструменты и их заместители, бытовой и бросовый материалы, природный материал  и т. д.</w:t>
            </w:r>
          </w:p>
        </w:tc>
        <w:tc>
          <w:tcPr>
            <w:tcW w:w="4047" w:type="dxa"/>
          </w:tcPr>
          <w:p w14:paraId="1C1B2E04" w14:textId="77777777" w:rsidR="00B34AC2" w:rsidRPr="00B34AC2" w:rsidRDefault="00B34AC2" w:rsidP="00B34AC2">
            <w:r w:rsidRPr="00B34AC2">
              <w:t xml:space="preserve">Создание обстановки эмоционального благополучия; создание и обновление предметно-развивающей среды; творческий подход к содержанию образования; использование личностно-ориентированного подхода в обучении детей, </w:t>
            </w:r>
            <w:proofErr w:type="gramStart"/>
            <w:r w:rsidRPr="00B34AC2">
              <w:t>синтез  (</w:t>
            </w:r>
            <w:proofErr w:type="gramEnd"/>
            <w:r w:rsidRPr="00B34AC2">
              <w:t>рисования, лепки, аппликации, конструирования) с другими  видами образовательной деятельности.</w:t>
            </w:r>
          </w:p>
        </w:tc>
      </w:tr>
    </w:tbl>
    <w:p w14:paraId="5E3543A3" w14:textId="77777777" w:rsidR="00B34AC2" w:rsidRPr="00B34AC2" w:rsidRDefault="00B34AC2" w:rsidP="00B34AC2">
      <w:pPr>
        <w:rPr>
          <w:b/>
        </w:rPr>
      </w:pPr>
      <w:r w:rsidRPr="00B34AC2">
        <w:rPr>
          <w:b/>
        </w:rPr>
        <w:t>Формы организации детей</w:t>
      </w:r>
    </w:p>
    <w:tbl>
      <w:tblPr>
        <w:tblW w:w="0" w:type="auto"/>
        <w:jc w:val="center"/>
        <w:tblCellMar>
          <w:left w:w="40" w:type="dxa"/>
          <w:right w:w="40" w:type="dxa"/>
        </w:tblCellMar>
        <w:tblLook w:val="0000" w:firstRow="0" w:lastRow="0" w:firstColumn="0" w:lastColumn="0" w:noHBand="0" w:noVBand="0"/>
      </w:tblPr>
      <w:tblGrid>
        <w:gridCol w:w="2362"/>
        <w:gridCol w:w="5191"/>
        <w:gridCol w:w="2339"/>
        <w:gridCol w:w="4492"/>
      </w:tblGrid>
      <w:tr w:rsidR="00B34AC2" w:rsidRPr="00B34AC2" w14:paraId="304B0794" w14:textId="77777777" w:rsidTr="00E30723">
        <w:trPr>
          <w:trHeight w:val="366"/>
          <w:jc w:val="center"/>
        </w:trPr>
        <w:tc>
          <w:tcPr>
            <w:tcW w:w="0" w:type="auto"/>
            <w:tcBorders>
              <w:top w:val="single" w:sz="6" w:space="0" w:color="auto"/>
              <w:left w:val="single" w:sz="6" w:space="0" w:color="auto"/>
              <w:right w:val="single" w:sz="6" w:space="0" w:color="auto"/>
            </w:tcBorders>
          </w:tcPr>
          <w:p w14:paraId="3C70B61B" w14:textId="77777777" w:rsidR="00B34AC2" w:rsidRPr="00B34AC2" w:rsidRDefault="00B34AC2" w:rsidP="00B34AC2">
            <w:pPr>
              <w:rPr>
                <w:b/>
              </w:rPr>
            </w:pPr>
            <w:r w:rsidRPr="00B34AC2">
              <w:rPr>
                <w:b/>
              </w:rPr>
              <w:t>Содержание</w:t>
            </w:r>
          </w:p>
        </w:tc>
        <w:tc>
          <w:tcPr>
            <w:tcW w:w="0" w:type="auto"/>
            <w:tcBorders>
              <w:top w:val="single" w:sz="6" w:space="0" w:color="auto"/>
              <w:left w:val="single" w:sz="6" w:space="0" w:color="auto"/>
              <w:right w:val="single" w:sz="6" w:space="0" w:color="auto"/>
            </w:tcBorders>
          </w:tcPr>
          <w:p w14:paraId="4B07073E" w14:textId="77777777" w:rsidR="00B34AC2" w:rsidRPr="00B34AC2" w:rsidRDefault="00B34AC2" w:rsidP="00B34AC2">
            <w:pPr>
              <w:rPr>
                <w:b/>
              </w:rPr>
            </w:pPr>
            <w:r w:rsidRPr="00B34AC2">
              <w:rPr>
                <w:b/>
              </w:rPr>
              <w:t>Совместная деятельность</w:t>
            </w:r>
          </w:p>
        </w:tc>
        <w:tc>
          <w:tcPr>
            <w:tcW w:w="0" w:type="auto"/>
            <w:tcBorders>
              <w:top w:val="single" w:sz="6" w:space="0" w:color="auto"/>
              <w:left w:val="single" w:sz="6" w:space="0" w:color="auto"/>
              <w:right w:val="single" w:sz="6" w:space="0" w:color="auto"/>
            </w:tcBorders>
          </w:tcPr>
          <w:p w14:paraId="67ADC2C4" w14:textId="77777777" w:rsidR="00B34AC2" w:rsidRPr="00B34AC2" w:rsidRDefault="00B34AC2" w:rsidP="00B34AC2">
            <w:pPr>
              <w:rPr>
                <w:b/>
              </w:rPr>
            </w:pPr>
            <w:r w:rsidRPr="00B34AC2">
              <w:rPr>
                <w:b/>
              </w:rPr>
              <w:t>Режимные моменты</w:t>
            </w:r>
          </w:p>
        </w:tc>
        <w:tc>
          <w:tcPr>
            <w:tcW w:w="0" w:type="auto"/>
            <w:tcBorders>
              <w:top w:val="single" w:sz="6" w:space="0" w:color="auto"/>
              <w:left w:val="single" w:sz="6" w:space="0" w:color="auto"/>
              <w:right w:val="single" w:sz="6" w:space="0" w:color="auto"/>
            </w:tcBorders>
          </w:tcPr>
          <w:p w14:paraId="1015D2F7" w14:textId="77777777" w:rsidR="00B34AC2" w:rsidRPr="00B34AC2" w:rsidRDefault="00B34AC2" w:rsidP="00B34AC2">
            <w:pPr>
              <w:rPr>
                <w:b/>
              </w:rPr>
            </w:pPr>
            <w:r w:rsidRPr="00B34AC2">
              <w:rPr>
                <w:b/>
              </w:rPr>
              <w:t>Самостоятельная деятельность</w:t>
            </w:r>
          </w:p>
        </w:tc>
      </w:tr>
      <w:tr w:rsidR="00B34AC2" w:rsidRPr="00B34AC2" w14:paraId="68A2AC4D" w14:textId="77777777" w:rsidTr="00E30723">
        <w:trPr>
          <w:trHeight w:val="2261"/>
          <w:jc w:val="center"/>
        </w:trPr>
        <w:tc>
          <w:tcPr>
            <w:tcW w:w="0" w:type="auto"/>
            <w:tcBorders>
              <w:top w:val="single" w:sz="6" w:space="0" w:color="auto"/>
              <w:left w:val="single" w:sz="6" w:space="0" w:color="auto"/>
              <w:right w:val="single" w:sz="6" w:space="0" w:color="auto"/>
            </w:tcBorders>
          </w:tcPr>
          <w:p w14:paraId="496E74EF" w14:textId="77777777" w:rsidR="00B34AC2" w:rsidRPr="00B34AC2" w:rsidRDefault="00B34AC2" w:rsidP="00B34AC2">
            <w:pPr>
              <w:rPr>
                <w:b/>
                <w:bCs/>
              </w:rPr>
            </w:pPr>
            <w:r w:rsidRPr="00B34AC2">
              <w:rPr>
                <w:b/>
                <w:bCs/>
              </w:rPr>
              <w:t>1. Развитие продуктивной деятельности</w:t>
            </w:r>
          </w:p>
          <w:p w14:paraId="2D88C932" w14:textId="77777777" w:rsidR="00B34AC2" w:rsidRPr="00B34AC2" w:rsidRDefault="00B34AC2" w:rsidP="00B34AC2">
            <w:r w:rsidRPr="00B34AC2">
              <w:t xml:space="preserve"> рисование</w:t>
            </w:r>
          </w:p>
          <w:p w14:paraId="739B4ADE" w14:textId="77777777" w:rsidR="00B34AC2" w:rsidRPr="00B34AC2" w:rsidRDefault="00B34AC2" w:rsidP="00B34AC2">
            <w:r w:rsidRPr="00B34AC2">
              <w:t xml:space="preserve"> лепка</w:t>
            </w:r>
          </w:p>
          <w:p w14:paraId="27942055" w14:textId="77777777" w:rsidR="00B34AC2" w:rsidRPr="00B34AC2" w:rsidRDefault="00B34AC2" w:rsidP="00B34AC2">
            <w:r w:rsidRPr="00B34AC2">
              <w:t>аппликация</w:t>
            </w:r>
          </w:p>
          <w:p w14:paraId="78A9361E" w14:textId="77777777" w:rsidR="00B34AC2" w:rsidRPr="00B34AC2" w:rsidRDefault="00B34AC2" w:rsidP="00B34AC2">
            <w:pPr>
              <w:rPr>
                <w:b/>
                <w:bCs/>
              </w:rPr>
            </w:pPr>
            <w:r w:rsidRPr="00B34AC2">
              <w:t>конструирование</w:t>
            </w:r>
          </w:p>
        </w:tc>
        <w:tc>
          <w:tcPr>
            <w:tcW w:w="0" w:type="auto"/>
            <w:tcBorders>
              <w:top w:val="single" w:sz="6" w:space="0" w:color="auto"/>
              <w:left w:val="single" w:sz="6" w:space="0" w:color="auto"/>
              <w:right w:val="single" w:sz="6" w:space="0" w:color="auto"/>
            </w:tcBorders>
          </w:tcPr>
          <w:p w14:paraId="0E8E038E" w14:textId="77777777" w:rsidR="00B34AC2" w:rsidRPr="00B34AC2" w:rsidRDefault="00B34AC2" w:rsidP="00B34AC2">
            <w:r w:rsidRPr="00B34AC2">
              <w:t>Наблюдения по ситуации</w:t>
            </w:r>
          </w:p>
          <w:p w14:paraId="792B0C5D" w14:textId="77777777" w:rsidR="00B34AC2" w:rsidRPr="00B34AC2" w:rsidRDefault="00B34AC2" w:rsidP="00B34AC2">
            <w:r w:rsidRPr="00B34AC2">
              <w:t>Занимательные показы</w:t>
            </w:r>
          </w:p>
          <w:p w14:paraId="03864B51" w14:textId="77777777" w:rsidR="00B34AC2" w:rsidRPr="00B34AC2" w:rsidRDefault="00B34AC2" w:rsidP="00B34AC2">
            <w:r w:rsidRPr="00B34AC2">
              <w:t>Индивидуальная работа с детьми</w:t>
            </w:r>
          </w:p>
          <w:p w14:paraId="52041BE5" w14:textId="77777777" w:rsidR="00B34AC2" w:rsidRPr="00B34AC2" w:rsidRDefault="00B34AC2" w:rsidP="00B34AC2">
            <w:r w:rsidRPr="00B34AC2">
              <w:t>Рисование</w:t>
            </w:r>
          </w:p>
          <w:p w14:paraId="02AF063F" w14:textId="77777777" w:rsidR="00B34AC2" w:rsidRPr="00B34AC2" w:rsidRDefault="00B34AC2" w:rsidP="00B34AC2">
            <w:r w:rsidRPr="00B34AC2">
              <w:t>Аппликация</w:t>
            </w:r>
          </w:p>
          <w:p w14:paraId="0F8F6180" w14:textId="77777777" w:rsidR="00B34AC2" w:rsidRPr="00B34AC2" w:rsidRDefault="00B34AC2" w:rsidP="00B34AC2">
            <w:r w:rsidRPr="00B34AC2">
              <w:t>Лепка</w:t>
            </w:r>
          </w:p>
          <w:p w14:paraId="0A9C3157" w14:textId="77777777" w:rsidR="00B34AC2" w:rsidRPr="00B34AC2" w:rsidRDefault="00B34AC2" w:rsidP="00B34AC2">
            <w:r w:rsidRPr="00B34AC2">
              <w:t>Сюжетно-игровая ситуация</w:t>
            </w:r>
          </w:p>
          <w:p w14:paraId="251D85D0" w14:textId="77777777" w:rsidR="00B34AC2" w:rsidRPr="00B34AC2" w:rsidRDefault="00B34AC2" w:rsidP="00B34AC2">
            <w:r w:rsidRPr="00B34AC2">
              <w:t>Творческая продуктивная деятельность</w:t>
            </w:r>
          </w:p>
        </w:tc>
        <w:tc>
          <w:tcPr>
            <w:tcW w:w="0" w:type="auto"/>
            <w:tcBorders>
              <w:top w:val="single" w:sz="6" w:space="0" w:color="auto"/>
              <w:left w:val="single" w:sz="6" w:space="0" w:color="auto"/>
              <w:right w:val="single" w:sz="6" w:space="0" w:color="auto"/>
            </w:tcBorders>
          </w:tcPr>
          <w:p w14:paraId="78A340AB" w14:textId="77777777" w:rsidR="00B34AC2" w:rsidRPr="00B34AC2" w:rsidRDefault="00B34AC2" w:rsidP="00B34AC2">
            <w:r w:rsidRPr="00B34AC2">
              <w:t>Игра</w:t>
            </w:r>
          </w:p>
          <w:p w14:paraId="29F4E499" w14:textId="77777777" w:rsidR="00B34AC2" w:rsidRPr="00B34AC2" w:rsidRDefault="00B34AC2" w:rsidP="00B34AC2">
            <w:r w:rsidRPr="00B34AC2">
              <w:t>Индивидуальная работа с детьми</w:t>
            </w:r>
          </w:p>
          <w:p w14:paraId="32F27A74" w14:textId="77777777" w:rsidR="00B34AC2" w:rsidRPr="00B34AC2" w:rsidRDefault="00B34AC2" w:rsidP="00B34AC2">
            <w:r w:rsidRPr="00B34AC2">
              <w:t>Проблемная ситуация</w:t>
            </w:r>
          </w:p>
        </w:tc>
        <w:tc>
          <w:tcPr>
            <w:tcW w:w="0" w:type="auto"/>
            <w:tcBorders>
              <w:top w:val="single" w:sz="6" w:space="0" w:color="auto"/>
              <w:left w:val="single" w:sz="6" w:space="0" w:color="auto"/>
              <w:right w:val="single" w:sz="6" w:space="0" w:color="auto"/>
            </w:tcBorders>
          </w:tcPr>
          <w:p w14:paraId="1B5088D0" w14:textId="77777777" w:rsidR="00B34AC2" w:rsidRPr="00B34AC2" w:rsidRDefault="00B34AC2" w:rsidP="00B34AC2">
            <w:r w:rsidRPr="00B34AC2">
              <w:t>Самостоятельная художественная деятельность</w:t>
            </w:r>
          </w:p>
          <w:p w14:paraId="7B9D50C7" w14:textId="77777777" w:rsidR="00B34AC2" w:rsidRPr="00B34AC2" w:rsidRDefault="00B34AC2" w:rsidP="00B34AC2">
            <w:r w:rsidRPr="00B34AC2">
              <w:t>Игра</w:t>
            </w:r>
          </w:p>
          <w:p w14:paraId="5D30CB7E" w14:textId="77777777" w:rsidR="00B34AC2" w:rsidRPr="00B34AC2" w:rsidRDefault="00B34AC2" w:rsidP="00B34AC2">
            <w:r w:rsidRPr="00B34AC2">
              <w:t>Проблемная ситуация</w:t>
            </w:r>
          </w:p>
          <w:p w14:paraId="33FB7B83" w14:textId="77777777" w:rsidR="00B34AC2" w:rsidRPr="00B34AC2" w:rsidRDefault="00B34AC2" w:rsidP="00B34AC2">
            <w:r w:rsidRPr="00B34AC2">
              <w:t>Игры со строительным</w:t>
            </w:r>
          </w:p>
          <w:p w14:paraId="51BE2928" w14:textId="77777777" w:rsidR="00B34AC2" w:rsidRPr="00B34AC2" w:rsidRDefault="00B34AC2" w:rsidP="00B34AC2">
            <w:r w:rsidRPr="00B34AC2">
              <w:t>материалом</w:t>
            </w:r>
          </w:p>
          <w:p w14:paraId="073DB1D6" w14:textId="77777777" w:rsidR="00B34AC2" w:rsidRPr="00B34AC2" w:rsidRDefault="00B34AC2" w:rsidP="00B34AC2">
            <w:r w:rsidRPr="00B34AC2">
              <w:t>Постройки для</w:t>
            </w:r>
          </w:p>
          <w:p w14:paraId="64DC0B19" w14:textId="77777777" w:rsidR="00B34AC2" w:rsidRPr="00B34AC2" w:rsidRDefault="00B34AC2" w:rsidP="00B34AC2">
            <w:r w:rsidRPr="00B34AC2">
              <w:t>сюжетных игр</w:t>
            </w:r>
          </w:p>
        </w:tc>
      </w:tr>
      <w:tr w:rsidR="00B34AC2" w:rsidRPr="00B34AC2" w14:paraId="6D63E438" w14:textId="77777777" w:rsidTr="00E30723">
        <w:trPr>
          <w:trHeight w:val="1133"/>
          <w:jc w:val="center"/>
        </w:trPr>
        <w:tc>
          <w:tcPr>
            <w:tcW w:w="0" w:type="auto"/>
            <w:tcBorders>
              <w:top w:val="single" w:sz="4" w:space="0" w:color="auto"/>
              <w:left w:val="single" w:sz="6" w:space="0" w:color="auto"/>
              <w:right w:val="single" w:sz="6" w:space="0" w:color="auto"/>
            </w:tcBorders>
          </w:tcPr>
          <w:p w14:paraId="43B8E73B" w14:textId="77777777" w:rsidR="00B34AC2" w:rsidRPr="00B34AC2" w:rsidRDefault="00B34AC2" w:rsidP="00B34AC2">
            <w:pPr>
              <w:rPr>
                <w:b/>
                <w:bCs/>
              </w:rPr>
            </w:pPr>
            <w:r w:rsidRPr="00B34AC2">
              <w:rPr>
                <w:b/>
                <w:bCs/>
              </w:rPr>
              <w:t>2. Развитие</w:t>
            </w:r>
          </w:p>
          <w:p w14:paraId="278B936F" w14:textId="77777777" w:rsidR="00B34AC2" w:rsidRPr="00B34AC2" w:rsidRDefault="00B34AC2" w:rsidP="00B34AC2">
            <w:pPr>
              <w:rPr>
                <w:b/>
                <w:bCs/>
              </w:rPr>
            </w:pPr>
            <w:r w:rsidRPr="00B34AC2">
              <w:rPr>
                <w:b/>
                <w:bCs/>
              </w:rPr>
              <w:t>детского</w:t>
            </w:r>
          </w:p>
          <w:p w14:paraId="30A3CA5D" w14:textId="77777777" w:rsidR="00B34AC2" w:rsidRPr="00B34AC2" w:rsidRDefault="00B34AC2" w:rsidP="00B34AC2">
            <w:pPr>
              <w:rPr>
                <w:b/>
                <w:bCs/>
              </w:rPr>
            </w:pPr>
            <w:r w:rsidRPr="00B34AC2">
              <w:rPr>
                <w:b/>
                <w:bCs/>
              </w:rPr>
              <w:t>творчества</w:t>
            </w:r>
          </w:p>
        </w:tc>
        <w:tc>
          <w:tcPr>
            <w:tcW w:w="0" w:type="auto"/>
            <w:tcBorders>
              <w:top w:val="single" w:sz="4" w:space="0" w:color="auto"/>
              <w:left w:val="single" w:sz="6" w:space="0" w:color="auto"/>
              <w:right w:val="single" w:sz="6" w:space="0" w:color="auto"/>
            </w:tcBorders>
          </w:tcPr>
          <w:p w14:paraId="16971EBD" w14:textId="77777777" w:rsidR="00B34AC2" w:rsidRPr="00B34AC2" w:rsidRDefault="00B34AC2" w:rsidP="00B34AC2">
            <w:r w:rsidRPr="00B34AC2">
              <w:t>Конкурсы</w:t>
            </w:r>
          </w:p>
          <w:p w14:paraId="3E83010B" w14:textId="77777777" w:rsidR="00B34AC2" w:rsidRPr="00B34AC2" w:rsidRDefault="00B34AC2" w:rsidP="00B34AC2">
            <w:r w:rsidRPr="00B34AC2">
              <w:t>Оформление выставок</w:t>
            </w:r>
          </w:p>
          <w:p w14:paraId="42CBC84E" w14:textId="77777777" w:rsidR="00B34AC2" w:rsidRPr="00B34AC2" w:rsidRDefault="00B34AC2" w:rsidP="00B34AC2">
            <w:r w:rsidRPr="00B34AC2">
              <w:t>Выставка детских работ</w:t>
            </w:r>
          </w:p>
        </w:tc>
        <w:tc>
          <w:tcPr>
            <w:tcW w:w="0" w:type="auto"/>
            <w:tcBorders>
              <w:top w:val="single" w:sz="4" w:space="0" w:color="auto"/>
              <w:left w:val="single" w:sz="6" w:space="0" w:color="auto"/>
              <w:right w:val="single" w:sz="6" w:space="0" w:color="auto"/>
            </w:tcBorders>
          </w:tcPr>
          <w:p w14:paraId="1ED032DA" w14:textId="77777777" w:rsidR="00B34AC2" w:rsidRPr="00B34AC2" w:rsidRDefault="00B34AC2" w:rsidP="00B34AC2">
            <w:r w:rsidRPr="00B34AC2">
              <w:t>Индивидуальная работа с детьми Проблемная ситуация</w:t>
            </w:r>
          </w:p>
        </w:tc>
        <w:tc>
          <w:tcPr>
            <w:tcW w:w="0" w:type="auto"/>
            <w:tcBorders>
              <w:top w:val="single" w:sz="4" w:space="0" w:color="auto"/>
              <w:left w:val="single" w:sz="6" w:space="0" w:color="auto"/>
              <w:right w:val="single" w:sz="6" w:space="0" w:color="auto"/>
            </w:tcBorders>
          </w:tcPr>
          <w:p w14:paraId="343B98DB" w14:textId="77777777" w:rsidR="00B34AC2" w:rsidRPr="00B34AC2" w:rsidRDefault="00B34AC2" w:rsidP="00B34AC2">
            <w:r w:rsidRPr="00B34AC2">
              <w:t>Самостоятельная художественная деятельность, свободное конструирование из природного материала, деталей конструктора</w:t>
            </w:r>
          </w:p>
        </w:tc>
      </w:tr>
      <w:tr w:rsidR="00B34AC2" w:rsidRPr="00B34AC2" w14:paraId="35DE2CBE" w14:textId="77777777" w:rsidTr="00E30723">
        <w:trPr>
          <w:trHeight w:val="3392"/>
          <w:jc w:val="center"/>
        </w:trPr>
        <w:tc>
          <w:tcPr>
            <w:tcW w:w="0" w:type="auto"/>
            <w:tcBorders>
              <w:top w:val="single" w:sz="4" w:space="0" w:color="auto"/>
              <w:left w:val="single" w:sz="6" w:space="0" w:color="auto"/>
              <w:right w:val="single" w:sz="6" w:space="0" w:color="auto"/>
            </w:tcBorders>
          </w:tcPr>
          <w:p w14:paraId="2C37304E" w14:textId="77777777" w:rsidR="00B34AC2" w:rsidRPr="00B34AC2" w:rsidRDefault="00B34AC2" w:rsidP="00B34AC2">
            <w:pPr>
              <w:rPr>
                <w:b/>
                <w:bCs/>
              </w:rPr>
            </w:pPr>
            <w:r w:rsidRPr="00B34AC2">
              <w:rPr>
                <w:b/>
                <w:bCs/>
              </w:rPr>
              <w:lastRenderedPageBreak/>
              <w:t>3.Приобщение к</w:t>
            </w:r>
          </w:p>
          <w:p w14:paraId="5C44F2D5" w14:textId="77777777" w:rsidR="00B34AC2" w:rsidRPr="00B34AC2" w:rsidRDefault="00B34AC2" w:rsidP="00B34AC2">
            <w:pPr>
              <w:rPr>
                <w:b/>
                <w:bCs/>
              </w:rPr>
            </w:pPr>
            <w:r w:rsidRPr="00B34AC2">
              <w:rPr>
                <w:b/>
                <w:bCs/>
              </w:rPr>
              <w:t>изобразительному</w:t>
            </w:r>
          </w:p>
          <w:p w14:paraId="5C24AEB1" w14:textId="77777777" w:rsidR="00B34AC2" w:rsidRPr="00B34AC2" w:rsidRDefault="00B34AC2" w:rsidP="00B34AC2">
            <w:pPr>
              <w:rPr>
                <w:b/>
                <w:bCs/>
              </w:rPr>
            </w:pPr>
            <w:r w:rsidRPr="00B34AC2">
              <w:rPr>
                <w:b/>
                <w:bCs/>
              </w:rPr>
              <w:t>искусству</w:t>
            </w:r>
          </w:p>
        </w:tc>
        <w:tc>
          <w:tcPr>
            <w:tcW w:w="0" w:type="auto"/>
            <w:tcBorders>
              <w:top w:val="single" w:sz="4" w:space="0" w:color="auto"/>
              <w:left w:val="single" w:sz="6" w:space="0" w:color="auto"/>
              <w:right w:val="single" w:sz="6" w:space="0" w:color="auto"/>
            </w:tcBorders>
          </w:tcPr>
          <w:p w14:paraId="064EA9ED" w14:textId="77777777" w:rsidR="00B34AC2" w:rsidRPr="00B34AC2" w:rsidRDefault="00B34AC2" w:rsidP="00B34AC2">
            <w:r w:rsidRPr="00B34AC2">
              <w:t>Рассматривание предметов искусства</w:t>
            </w:r>
          </w:p>
          <w:p w14:paraId="12D9929C" w14:textId="77777777" w:rsidR="00B34AC2" w:rsidRPr="00B34AC2" w:rsidRDefault="00B34AC2" w:rsidP="00B34AC2">
            <w:r w:rsidRPr="00B34AC2">
              <w:t>Беседа</w:t>
            </w:r>
          </w:p>
          <w:p w14:paraId="3FDA3646" w14:textId="77777777" w:rsidR="00B34AC2" w:rsidRPr="00B34AC2" w:rsidRDefault="00B34AC2" w:rsidP="00B34AC2">
            <w:r w:rsidRPr="00B34AC2">
              <w:t>Экспериментирование с материалом                 Рисование                 Аппликация                   Лепка                Художественный труд               Дидактические игры                  Конкурсы                     Выставки работ декоративно-прикладного искусства</w:t>
            </w:r>
          </w:p>
        </w:tc>
        <w:tc>
          <w:tcPr>
            <w:tcW w:w="0" w:type="auto"/>
            <w:tcBorders>
              <w:top w:val="single" w:sz="4" w:space="0" w:color="auto"/>
              <w:left w:val="single" w:sz="6" w:space="0" w:color="auto"/>
              <w:right w:val="single" w:sz="6" w:space="0" w:color="auto"/>
            </w:tcBorders>
          </w:tcPr>
          <w:p w14:paraId="3160FFD6" w14:textId="77777777" w:rsidR="00B34AC2" w:rsidRPr="00B34AC2" w:rsidRDefault="00B34AC2" w:rsidP="00B34AC2">
            <w:r w:rsidRPr="00B34AC2">
              <w:t>Игра</w:t>
            </w:r>
          </w:p>
          <w:p w14:paraId="71437780" w14:textId="77777777" w:rsidR="00B34AC2" w:rsidRPr="00B34AC2" w:rsidRDefault="00B34AC2" w:rsidP="00B34AC2">
            <w:r w:rsidRPr="00B34AC2">
              <w:t>Проблемная ситуация</w:t>
            </w:r>
          </w:p>
          <w:p w14:paraId="444C63A2" w14:textId="77777777" w:rsidR="00B34AC2" w:rsidRPr="00B34AC2" w:rsidRDefault="00B34AC2" w:rsidP="00B34AC2">
            <w:r w:rsidRPr="00B34AC2">
              <w:t xml:space="preserve">Индивидуальная работа с детьми                  </w:t>
            </w:r>
          </w:p>
          <w:p w14:paraId="41971AB0" w14:textId="77777777" w:rsidR="00B34AC2" w:rsidRPr="00B34AC2" w:rsidRDefault="00B34AC2" w:rsidP="00B34AC2">
            <w:r w:rsidRPr="00B34AC2">
              <w:t>Проектная деятельность</w:t>
            </w:r>
          </w:p>
          <w:p w14:paraId="5CE7ADCC" w14:textId="77777777" w:rsidR="00B34AC2" w:rsidRPr="00B34AC2" w:rsidRDefault="00B34AC2" w:rsidP="00B34AC2">
            <w:r w:rsidRPr="00B34AC2">
              <w:t>Создание коллекций</w:t>
            </w:r>
          </w:p>
          <w:p w14:paraId="3F035F79" w14:textId="77777777" w:rsidR="00B34AC2" w:rsidRPr="00B34AC2" w:rsidRDefault="00B34AC2" w:rsidP="00B34AC2">
            <w:r w:rsidRPr="00B34AC2">
              <w:t>Выставка репродукций, произведений живописи</w:t>
            </w:r>
          </w:p>
        </w:tc>
        <w:tc>
          <w:tcPr>
            <w:tcW w:w="0" w:type="auto"/>
            <w:tcBorders>
              <w:top w:val="single" w:sz="4" w:space="0" w:color="auto"/>
              <w:left w:val="single" w:sz="6" w:space="0" w:color="auto"/>
              <w:right w:val="single" w:sz="6" w:space="0" w:color="auto"/>
            </w:tcBorders>
          </w:tcPr>
          <w:p w14:paraId="7F72822A" w14:textId="77777777" w:rsidR="00B34AC2" w:rsidRPr="00B34AC2" w:rsidRDefault="00B34AC2" w:rsidP="00B34AC2">
            <w:r w:rsidRPr="00B34AC2">
              <w:t>Самостоятельное художественное творчество</w:t>
            </w:r>
          </w:p>
          <w:p w14:paraId="66F883F6" w14:textId="77777777" w:rsidR="00B34AC2" w:rsidRPr="00B34AC2" w:rsidRDefault="00B34AC2" w:rsidP="00B34AC2">
            <w:r w:rsidRPr="00B34AC2">
              <w:t>Игра</w:t>
            </w:r>
          </w:p>
          <w:p w14:paraId="66EB5433" w14:textId="77777777" w:rsidR="00B34AC2" w:rsidRPr="00B34AC2" w:rsidRDefault="00B34AC2" w:rsidP="00B34AC2">
            <w:r w:rsidRPr="00B34AC2">
              <w:t>Развивающие игры</w:t>
            </w:r>
          </w:p>
          <w:p w14:paraId="6D0A0E94" w14:textId="77777777" w:rsidR="00B34AC2" w:rsidRPr="00B34AC2" w:rsidRDefault="00B34AC2" w:rsidP="00B34AC2">
            <w:r w:rsidRPr="00B34AC2">
              <w:t>Рассматривание чертежей и схем</w:t>
            </w:r>
          </w:p>
        </w:tc>
      </w:tr>
      <w:tr w:rsidR="00B34AC2" w:rsidRPr="00B34AC2" w14:paraId="37E79099" w14:textId="77777777" w:rsidTr="00E30723">
        <w:trPr>
          <w:trHeight w:val="6900"/>
          <w:jc w:val="center"/>
        </w:trPr>
        <w:tc>
          <w:tcPr>
            <w:tcW w:w="0" w:type="auto"/>
            <w:vMerge w:val="restart"/>
            <w:tcBorders>
              <w:top w:val="single" w:sz="4" w:space="0" w:color="auto"/>
              <w:left w:val="single" w:sz="6" w:space="0" w:color="auto"/>
              <w:right w:val="single" w:sz="6" w:space="0" w:color="auto"/>
            </w:tcBorders>
          </w:tcPr>
          <w:p w14:paraId="27673AEF" w14:textId="77777777" w:rsidR="00B34AC2" w:rsidRPr="00B34AC2" w:rsidRDefault="00B34AC2" w:rsidP="00B34AC2">
            <w:pPr>
              <w:rPr>
                <w:b/>
              </w:rPr>
            </w:pPr>
            <w:r w:rsidRPr="00B34AC2">
              <w:rPr>
                <w:b/>
              </w:rPr>
              <w:lastRenderedPageBreak/>
              <w:t>4.Развитие</w:t>
            </w:r>
          </w:p>
          <w:p w14:paraId="3E4CA85C" w14:textId="77777777" w:rsidR="00B34AC2" w:rsidRPr="00B34AC2" w:rsidRDefault="00B34AC2" w:rsidP="00B34AC2">
            <w:pPr>
              <w:rPr>
                <w:b/>
              </w:rPr>
            </w:pPr>
            <w:r w:rsidRPr="00B34AC2">
              <w:rPr>
                <w:b/>
              </w:rPr>
              <w:t>музыкально-</w:t>
            </w:r>
          </w:p>
          <w:p w14:paraId="1DE39A7B" w14:textId="77777777" w:rsidR="00B34AC2" w:rsidRPr="00B34AC2" w:rsidRDefault="00B34AC2" w:rsidP="00B34AC2">
            <w:pPr>
              <w:rPr>
                <w:b/>
              </w:rPr>
            </w:pPr>
            <w:r w:rsidRPr="00B34AC2">
              <w:rPr>
                <w:b/>
              </w:rPr>
              <w:t>художественной</w:t>
            </w:r>
          </w:p>
          <w:p w14:paraId="3FAA17FB" w14:textId="77777777" w:rsidR="00B34AC2" w:rsidRPr="00B34AC2" w:rsidRDefault="00B34AC2" w:rsidP="00B34AC2">
            <w:pPr>
              <w:rPr>
                <w:b/>
              </w:rPr>
            </w:pPr>
            <w:r w:rsidRPr="00B34AC2">
              <w:rPr>
                <w:b/>
              </w:rPr>
              <w:t>деятельности;</w:t>
            </w:r>
          </w:p>
          <w:p w14:paraId="7B66D3F8" w14:textId="77777777" w:rsidR="00B34AC2" w:rsidRPr="00B34AC2" w:rsidRDefault="00B34AC2" w:rsidP="00B34AC2">
            <w:pPr>
              <w:rPr>
                <w:b/>
              </w:rPr>
            </w:pPr>
            <w:r w:rsidRPr="00B34AC2">
              <w:rPr>
                <w:b/>
              </w:rPr>
              <w:t>приобщение к</w:t>
            </w:r>
          </w:p>
          <w:p w14:paraId="32DEBE7D" w14:textId="77777777" w:rsidR="00B34AC2" w:rsidRPr="00B34AC2" w:rsidRDefault="00B34AC2" w:rsidP="00B34AC2">
            <w:pPr>
              <w:rPr>
                <w:b/>
              </w:rPr>
            </w:pPr>
            <w:r w:rsidRPr="00B34AC2">
              <w:rPr>
                <w:b/>
              </w:rPr>
              <w:t>музыкальному</w:t>
            </w:r>
          </w:p>
          <w:p w14:paraId="263EA2BE" w14:textId="77777777" w:rsidR="00B34AC2" w:rsidRPr="00B34AC2" w:rsidRDefault="00B34AC2" w:rsidP="00B34AC2">
            <w:pPr>
              <w:rPr>
                <w:b/>
              </w:rPr>
            </w:pPr>
            <w:r w:rsidRPr="00B34AC2">
              <w:rPr>
                <w:b/>
              </w:rPr>
              <w:t>искусству</w:t>
            </w:r>
          </w:p>
          <w:p w14:paraId="4BF62AFD" w14:textId="77777777" w:rsidR="00B34AC2" w:rsidRPr="00B34AC2" w:rsidRDefault="00B34AC2" w:rsidP="00B34AC2">
            <w:pPr>
              <w:rPr>
                <w:b/>
              </w:rPr>
            </w:pPr>
            <w:r w:rsidRPr="00B34AC2">
              <w:t>*Слушание</w:t>
            </w:r>
          </w:p>
          <w:p w14:paraId="3DDC0F31" w14:textId="77777777" w:rsidR="00B34AC2" w:rsidRPr="00B34AC2" w:rsidRDefault="00B34AC2" w:rsidP="00B34AC2">
            <w:pPr>
              <w:rPr>
                <w:b/>
              </w:rPr>
            </w:pPr>
            <w:r w:rsidRPr="00B34AC2">
              <w:t>* Пение</w:t>
            </w:r>
          </w:p>
          <w:p w14:paraId="3E3F9821" w14:textId="77777777" w:rsidR="00B34AC2" w:rsidRPr="00B34AC2" w:rsidRDefault="00B34AC2" w:rsidP="00B34AC2">
            <w:pPr>
              <w:rPr>
                <w:b/>
              </w:rPr>
            </w:pPr>
            <w:r w:rsidRPr="00B34AC2">
              <w:t>* Песенное</w:t>
            </w:r>
          </w:p>
          <w:p w14:paraId="28BBEED9" w14:textId="77777777" w:rsidR="00B34AC2" w:rsidRPr="00B34AC2" w:rsidRDefault="00B34AC2" w:rsidP="00B34AC2">
            <w:pPr>
              <w:rPr>
                <w:b/>
              </w:rPr>
            </w:pPr>
            <w:r w:rsidRPr="00B34AC2">
              <w:t>творчество</w:t>
            </w:r>
          </w:p>
          <w:p w14:paraId="4CC6D1E6" w14:textId="77777777" w:rsidR="00B34AC2" w:rsidRPr="00B34AC2" w:rsidRDefault="00B34AC2" w:rsidP="00B34AC2">
            <w:pPr>
              <w:rPr>
                <w:b/>
              </w:rPr>
            </w:pPr>
            <w:r w:rsidRPr="00B34AC2">
              <w:t>* Музыкально- ритмические</w:t>
            </w:r>
          </w:p>
          <w:p w14:paraId="026F40F2" w14:textId="77777777" w:rsidR="00B34AC2" w:rsidRPr="00B34AC2" w:rsidRDefault="00B34AC2" w:rsidP="00B34AC2">
            <w:pPr>
              <w:rPr>
                <w:b/>
              </w:rPr>
            </w:pPr>
            <w:r w:rsidRPr="00B34AC2">
              <w:t>движения</w:t>
            </w:r>
          </w:p>
          <w:p w14:paraId="011B35F8" w14:textId="77777777" w:rsidR="00B34AC2" w:rsidRPr="00B34AC2" w:rsidRDefault="00B34AC2" w:rsidP="00B34AC2">
            <w:pPr>
              <w:rPr>
                <w:b/>
              </w:rPr>
            </w:pPr>
            <w:r w:rsidRPr="00B34AC2">
              <w:t>* Развитие</w:t>
            </w:r>
          </w:p>
          <w:p w14:paraId="0BF22B77" w14:textId="77777777" w:rsidR="00B34AC2" w:rsidRPr="00B34AC2" w:rsidRDefault="00B34AC2" w:rsidP="00B34AC2">
            <w:pPr>
              <w:rPr>
                <w:b/>
              </w:rPr>
            </w:pPr>
            <w:r w:rsidRPr="00B34AC2">
              <w:t>танцевально-</w:t>
            </w:r>
          </w:p>
          <w:p w14:paraId="647A1976" w14:textId="77777777" w:rsidR="00B34AC2" w:rsidRPr="00B34AC2" w:rsidRDefault="00B34AC2" w:rsidP="00B34AC2">
            <w:pPr>
              <w:rPr>
                <w:b/>
              </w:rPr>
            </w:pPr>
            <w:r w:rsidRPr="00B34AC2">
              <w:t>игрового</w:t>
            </w:r>
          </w:p>
          <w:p w14:paraId="3B2FBB82" w14:textId="77777777" w:rsidR="00B34AC2" w:rsidRPr="00B34AC2" w:rsidRDefault="00B34AC2" w:rsidP="00B34AC2">
            <w:pPr>
              <w:rPr>
                <w:b/>
              </w:rPr>
            </w:pPr>
            <w:r w:rsidRPr="00B34AC2">
              <w:t>творчества</w:t>
            </w:r>
          </w:p>
          <w:p w14:paraId="31394F02" w14:textId="77777777" w:rsidR="00B34AC2" w:rsidRPr="00B34AC2" w:rsidRDefault="00B34AC2" w:rsidP="00B34AC2">
            <w:pPr>
              <w:rPr>
                <w:b/>
              </w:rPr>
            </w:pPr>
            <w:r w:rsidRPr="00B34AC2">
              <w:t>* Игра на детских</w:t>
            </w:r>
          </w:p>
          <w:p w14:paraId="7E98BEF6" w14:textId="77777777" w:rsidR="00B34AC2" w:rsidRPr="00B34AC2" w:rsidRDefault="00B34AC2" w:rsidP="00B34AC2">
            <w:pPr>
              <w:rPr>
                <w:b/>
              </w:rPr>
            </w:pPr>
            <w:r w:rsidRPr="00B34AC2">
              <w:t>музыкальных</w:t>
            </w:r>
          </w:p>
          <w:p w14:paraId="44E2EF42" w14:textId="77777777" w:rsidR="00B34AC2" w:rsidRPr="00B34AC2" w:rsidRDefault="00B34AC2" w:rsidP="00B34AC2">
            <w:pPr>
              <w:rPr>
                <w:b/>
              </w:rPr>
            </w:pPr>
            <w:r w:rsidRPr="00B34AC2">
              <w:t>инструментах</w:t>
            </w:r>
          </w:p>
          <w:p w14:paraId="5101959C" w14:textId="77777777" w:rsidR="00B34AC2" w:rsidRPr="00B34AC2" w:rsidRDefault="00B34AC2" w:rsidP="00B34AC2"/>
          <w:p w14:paraId="44D56B52" w14:textId="77777777" w:rsidR="00B34AC2" w:rsidRPr="00B34AC2" w:rsidRDefault="00B34AC2" w:rsidP="00B34AC2"/>
          <w:p w14:paraId="4A8306F9" w14:textId="77777777" w:rsidR="00B34AC2" w:rsidRPr="00B34AC2" w:rsidRDefault="00B34AC2" w:rsidP="00B34AC2"/>
          <w:p w14:paraId="1FAF64A9" w14:textId="77777777" w:rsidR="00B34AC2" w:rsidRPr="00B34AC2" w:rsidRDefault="00B34AC2" w:rsidP="00B34AC2">
            <w:pPr>
              <w:rPr>
                <w:b/>
                <w:bCs/>
              </w:rPr>
            </w:pPr>
          </w:p>
        </w:tc>
        <w:tc>
          <w:tcPr>
            <w:tcW w:w="0" w:type="auto"/>
            <w:vMerge w:val="restart"/>
            <w:tcBorders>
              <w:top w:val="single" w:sz="4" w:space="0" w:color="auto"/>
              <w:left w:val="single" w:sz="6" w:space="0" w:color="auto"/>
              <w:bottom w:val="single" w:sz="4" w:space="0" w:color="auto"/>
              <w:right w:val="single" w:sz="6" w:space="0" w:color="auto"/>
            </w:tcBorders>
          </w:tcPr>
          <w:p w14:paraId="26B577F2" w14:textId="77777777" w:rsidR="00B34AC2" w:rsidRPr="00B34AC2" w:rsidRDefault="00B34AC2" w:rsidP="00B34AC2">
            <w:r w:rsidRPr="00B34AC2">
              <w:lastRenderedPageBreak/>
              <w:t>Занятия</w:t>
            </w:r>
          </w:p>
          <w:p w14:paraId="1AC73C82" w14:textId="77777777" w:rsidR="00B34AC2" w:rsidRPr="00B34AC2" w:rsidRDefault="00B34AC2" w:rsidP="00B34AC2">
            <w:r w:rsidRPr="00B34AC2">
              <w:t>Праздники, развлечения</w:t>
            </w:r>
          </w:p>
          <w:p w14:paraId="6869068A" w14:textId="77777777" w:rsidR="00B34AC2" w:rsidRPr="00B34AC2" w:rsidRDefault="00B34AC2" w:rsidP="00B34AC2">
            <w:r w:rsidRPr="00B34AC2">
              <w:t>Музыка в повседневной</w:t>
            </w:r>
          </w:p>
          <w:p w14:paraId="202CC8A2" w14:textId="77777777" w:rsidR="00B34AC2" w:rsidRPr="00B34AC2" w:rsidRDefault="00B34AC2" w:rsidP="00B34AC2">
            <w:r w:rsidRPr="00B34AC2">
              <w:t>жизни:</w:t>
            </w:r>
          </w:p>
          <w:p w14:paraId="7119A2ED" w14:textId="77777777" w:rsidR="00B34AC2" w:rsidRPr="00B34AC2" w:rsidRDefault="00B34AC2" w:rsidP="00B34AC2">
            <w:r w:rsidRPr="00B34AC2">
              <w:t>-Театрализованная</w:t>
            </w:r>
          </w:p>
          <w:p w14:paraId="7F8C4126" w14:textId="77777777" w:rsidR="00B34AC2" w:rsidRPr="00B34AC2" w:rsidRDefault="00B34AC2" w:rsidP="00B34AC2">
            <w:r w:rsidRPr="00B34AC2">
              <w:t>деятельность</w:t>
            </w:r>
          </w:p>
          <w:p w14:paraId="42AC541A" w14:textId="77777777" w:rsidR="00B34AC2" w:rsidRPr="00B34AC2" w:rsidRDefault="00B34AC2" w:rsidP="00B34AC2">
            <w:r w:rsidRPr="00B34AC2">
              <w:t>-Слушание музыкальных</w:t>
            </w:r>
          </w:p>
          <w:p w14:paraId="682348AD" w14:textId="77777777" w:rsidR="00B34AC2" w:rsidRPr="00B34AC2" w:rsidRDefault="00B34AC2" w:rsidP="00B34AC2">
            <w:r w:rsidRPr="00B34AC2">
              <w:t>сказок- Беседы с детьми о музыке;</w:t>
            </w:r>
          </w:p>
          <w:p w14:paraId="2CA80FE2" w14:textId="77777777" w:rsidR="00B34AC2" w:rsidRPr="00B34AC2" w:rsidRDefault="00B34AC2" w:rsidP="00B34AC2">
            <w:r w:rsidRPr="00B34AC2">
              <w:t>-Просмотр мультфильмов,</w:t>
            </w:r>
          </w:p>
          <w:p w14:paraId="46760E51" w14:textId="77777777" w:rsidR="00B34AC2" w:rsidRPr="00B34AC2" w:rsidRDefault="00B34AC2" w:rsidP="00B34AC2">
            <w:r w:rsidRPr="00B34AC2">
              <w:t>фрагментов детских</w:t>
            </w:r>
          </w:p>
          <w:p w14:paraId="3A1022A0" w14:textId="77777777" w:rsidR="00B34AC2" w:rsidRPr="00B34AC2" w:rsidRDefault="00B34AC2" w:rsidP="00B34AC2">
            <w:r w:rsidRPr="00B34AC2">
              <w:t>музыкальных фильмов</w:t>
            </w:r>
          </w:p>
          <w:p w14:paraId="180D2EDE" w14:textId="77777777" w:rsidR="00B34AC2" w:rsidRPr="00B34AC2" w:rsidRDefault="00B34AC2" w:rsidP="00B34AC2">
            <w:r w:rsidRPr="00B34AC2">
              <w:t>- Рассматривание</w:t>
            </w:r>
          </w:p>
          <w:p w14:paraId="4CCBACDA" w14:textId="77777777" w:rsidR="00B34AC2" w:rsidRPr="00B34AC2" w:rsidRDefault="00B34AC2" w:rsidP="00B34AC2">
            <w:r w:rsidRPr="00B34AC2">
              <w:t>иллюстраций в детских</w:t>
            </w:r>
          </w:p>
          <w:p w14:paraId="3CB2F57F" w14:textId="77777777" w:rsidR="00B34AC2" w:rsidRPr="00B34AC2" w:rsidRDefault="00B34AC2" w:rsidP="00B34AC2">
            <w:r w:rsidRPr="00B34AC2">
              <w:t>книгах, репродукций,</w:t>
            </w:r>
          </w:p>
          <w:p w14:paraId="3880DBDC" w14:textId="77777777" w:rsidR="00B34AC2" w:rsidRPr="00B34AC2" w:rsidRDefault="00B34AC2" w:rsidP="00B34AC2">
            <w:r w:rsidRPr="00B34AC2">
              <w:t>предметов окружающей</w:t>
            </w:r>
          </w:p>
          <w:p w14:paraId="427F4EC7" w14:textId="77777777" w:rsidR="00B34AC2" w:rsidRPr="00B34AC2" w:rsidRDefault="00B34AC2" w:rsidP="00B34AC2">
            <w:r w:rsidRPr="00B34AC2">
              <w:t>действительности;</w:t>
            </w:r>
          </w:p>
          <w:p w14:paraId="28FE098D" w14:textId="77777777" w:rsidR="00B34AC2" w:rsidRPr="00B34AC2" w:rsidRDefault="00B34AC2" w:rsidP="00B34AC2">
            <w:r w:rsidRPr="00B34AC2">
              <w:t>- Рассматривание портретов</w:t>
            </w:r>
          </w:p>
          <w:p w14:paraId="34C13739" w14:textId="77777777" w:rsidR="00B34AC2" w:rsidRPr="00B34AC2" w:rsidRDefault="00B34AC2" w:rsidP="00B34AC2">
            <w:r w:rsidRPr="00B34AC2">
              <w:t>композиторов</w:t>
            </w:r>
          </w:p>
          <w:p w14:paraId="737046BE" w14:textId="77777777" w:rsidR="00B34AC2" w:rsidRPr="00B34AC2" w:rsidRDefault="00B34AC2" w:rsidP="00B34AC2">
            <w:r w:rsidRPr="00B34AC2">
              <w:t>- Празднование дней</w:t>
            </w:r>
          </w:p>
          <w:p w14:paraId="3556DA57" w14:textId="77777777" w:rsidR="00B34AC2" w:rsidRPr="00B34AC2" w:rsidRDefault="00B34AC2" w:rsidP="00B34AC2">
            <w:r w:rsidRPr="00B34AC2">
              <w:t>рождения</w:t>
            </w:r>
          </w:p>
        </w:tc>
        <w:tc>
          <w:tcPr>
            <w:tcW w:w="0" w:type="auto"/>
            <w:vMerge w:val="restart"/>
            <w:tcBorders>
              <w:top w:val="single" w:sz="4" w:space="0" w:color="auto"/>
              <w:left w:val="single" w:sz="6" w:space="0" w:color="auto"/>
              <w:bottom w:val="single" w:sz="4" w:space="0" w:color="auto"/>
              <w:right w:val="single" w:sz="6" w:space="0" w:color="auto"/>
            </w:tcBorders>
          </w:tcPr>
          <w:p w14:paraId="6003040F" w14:textId="77777777" w:rsidR="00B34AC2" w:rsidRPr="00B34AC2" w:rsidRDefault="00B34AC2" w:rsidP="00B34AC2">
            <w:r w:rsidRPr="00B34AC2">
              <w:t>Использование музыки:</w:t>
            </w:r>
          </w:p>
          <w:p w14:paraId="6EBFA616" w14:textId="77777777" w:rsidR="00B34AC2" w:rsidRPr="00B34AC2" w:rsidRDefault="00B34AC2" w:rsidP="00B34AC2">
            <w:r w:rsidRPr="00B34AC2">
              <w:t>-на утренней гимнастике и</w:t>
            </w:r>
          </w:p>
          <w:p w14:paraId="495396BF" w14:textId="77777777" w:rsidR="00B34AC2" w:rsidRPr="00B34AC2" w:rsidRDefault="00B34AC2" w:rsidP="00B34AC2">
            <w:r w:rsidRPr="00B34AC2">
              <w:t>физкультурных занятиях;</w:t>
            </w:r>
          </w:p>
          <w:p w14:paraId="26CB07DD" w14:textId="77777777" w:rsidR="00B34AC2" w:rsidRPr="00B34AC2" w:rsidRDefault="00B34AC2" w:rsidP="00B34AC2">
            <w:r w:rsidRPr="00B34AC2">
              <w:t>- на музыкальных</w:t>
            </w:r>
          </w:p>
          <w:p w14:paraId="55F96108" w14:textId="77777777" w:rsidR="00B34AC2" w:rsidRPr="00B34AC2" w:rsidRDefault="00B34AC2" w:rsidP="00B34AC2">
            <w:r w:rsidRPr="00B34AC2">
              <w:t>занятиях;</w:t>
            </w:r>
          </w:p>
          <w:p w14:paraId="5B0C4F24" w14:textId="77777777" w:rsidR="00B34AC2" w:rsidRPr="00B34AC2" w:rsidRDefault="00B34AC2" w:rsidP="00B34AC2">
            <w:r w:rsidRPr="00B34AC2">
              <w:t>- во время умывания</w:t>
            </w:r>
          </w:p>
          <w:p w14:paraId="0244ECC0" w14:textId="77777777" w:rsidR="00B34AC2" w:rsidRPr="00B34AC2" w:rsidRDefault="00B34AC2" w:rsidP="00B34AC2">
            <w:r w:rsidRPr="00B34AC2">
              <w:t>- во время прогулки (в</w:t>
            </w:r>
          </w:p>
          <w:p w14:paraId="293B3EF8" w14:textId="77777777" w:rsidR="00B34AC2" w:rsidRPr="00B34AC2" w:rsidRDefault="00B34AC2" w:rsidP="00B34AC2">
            <w:r w:rsidRPr="00B34AC2">
              <w:t>теплое время)- в сюжетно-ролевых играх</w:t>
            </w:r>
          </w:p>
          <w:p w14:paraId="60EB72EE" w14:textId="77777777" w:rsidR="00B34AC2" w:rsidRPr="00B34AC2" w:rsidRDefault="00B34AC2" w:rsidP="00B34AC2">
            <w:r w:rsidRPr="00B34AC2">
              <w:t>- перед дневным сном</w:t>
            </w:r>
          </w:p>
          <w:p w14:paraId="43A50634" w14:textId="77777777" w:rsidR="00B34AC2" w:rsidRPr="00B34AC2" w:rsidRDefault="00B34AC2" w:rsidP="00B34AC2">
            <w:r w:rsidRPr="00B34AC2">
              <w:t>- при пробуждении</w:t>
            </w:r>
          </w:p>
          <w:p w14:paraId="2CEBC864" w14:textId="77777777" w:rsidR="00B34AC2" w:rsidRPr="00B34AC2" w:rsidRDefault="00B34AC2" w:rsidP="00B34AC2">
            <w:r w:rsidRPr="00B34AC2">
              <w:t>- на праздниках и</w:t>
            </w:r>
          </w:p>
          <w:p w14:paraId="6C737373" w14:textId="77777777" w:rsidR="00B34AC2" w:rsidRPr="00B34AC2" w:rsidRDefault="00B34AC2" w:rsidP="00B34AC2">
            <w:r w:rsidRPr="00B34AC2">
              <w:t>развлечениях</w:t>
            </w:r>
          </w:p>
          <w:p w14:paraId="2420FBCA" w14:textId="77777777" w:rsidR="00B34AC2" w:rsidRPr="00B34AC2" w:rsidRDefault="00B34AC2" w:rsidP="00B34AC2">
            <w:r w:rsidRPr="00B34AC2">
              <w:t>Инсценирование песен</w:t>
            </w:r>
          </w:p>
          <w:p w14:paraId="20683559" w14:textId="77777777" w:rsidR="00B34AC2" w:rsidRPr="00B34AC2" w:rsidRDefault="00B34AC2" w:rsidP="00B34AC2">
            <w:r w:rsidRPr="00B34AC2">
              <w:t>-Формирование</w:t>
            </w:r>
          </w:p>
          <w:p w14:paraId="58D35D50" w14:textId="77777777" w:rsidR="00B34AC2" w:rsidRPr="00B34AC2" w:rsidRDefault="00B34AC2" w:rsidP="00B34AC2">
            <w:r w:rsidRPr="00B34AC2">
              <w:t>танцевального творчества,</w:t>
            </w:r>
          </w:p>
          <w:p w14:paraId="3FAFB8EE" w14:textId="77777777" w:rsidR="00B34AC2" w:rsidRPr="00B34AC2" w:rsidRDefault="00B34AC2" w:rsidP="00B34AC2">
            <w:r w:rsidRPr="00B34AC2">
              <w:t>-Импровизация образов</w:t>
            </w:r>
          </w:p>
          <w:p w14:paraId="53564765" w14:textId="77777777" w:rsidR="00B34AC2" w:rsidRPr="00B34AC2" w:rsidRDefault="00B34AC2" w:rsidP="00B34AC2">
            <w:r w:rsidRPr="00B34AC2">
              <w:t>сказочных животных и</w:t>
            </w:r>
          </w:p>
          <w:p w14:paraId="2FFDCBBA" w14:textId="77777777" w:rsidR="00B34AC2" w:rsidRPr="00B34AC2" w:rsidRDefault="00B34AC2" w:rsidP="00B34AC2">
            <w:r w:rsidRPr="00B34AC2">
              <w:t>птиц</w:t>
            </w:r>
          </w:p>
          <w:p w14:paraId="367D76D6" w14:textId="77777777" w:rsidR="00B34AC2" w:rsidRPr="00B34AC2" w:rsidRDefault="00B34AC2" w:rsidP="00B34AC2">
            <w:r w:rsidRPr="00B34AC2">
              <w:lastRenderedPageBreak/>
              <w:t>- Празднование дней</w:t>
            </w:r>
          </w:p>
          <w:p w14:paraId="0644C889" w14:textId="77777777" w:rsidR="00B34AC2" w:rsidRPr="00B34AC2" w:rsidRDefault="00B34AC2" w:rsidP="00B34AC2">
            <w:r w:rsidRPr="00B34AC2">
              <w:t>рождения</w:t>
            </w:r>
          </w:p>
        </w:tc>
        <w:tc>
          <w:tcPr>
            <w:tcW w:w="0" w:type="auto"/>
            <w:vMerge w:val="restart"/>
            <w:tcBorders>
              <w:top w:val="single" w:sz="4" w:space="0" w:color="auto"/>
              <w:left w:val="single" w:sz="6" w:space="0" w:color="auto"/>
              <w:bottom w:val="single" w:sz="4" w:space="0" w:color="auto"/>
              <w:right w:val="single" w:sz="6" w:space="0" w:color="auto"/>
            </w:tcBorders>
          </w:tcPr>
          <w:p w14:paraId="17CDEC9D" w14:textId="77777777" w:rsidR="00B34AC2" w:rsidRPr="00B34AC2" w:rsidRDefault="00B34AC2" w:rsidP="00B34AC2">
            <w:r w:rsidRPr="00B34AC2">
              <w:lastRenderedPageBreak/>
              <w:t>Создание условий для</w:t>
            </w:r>
          </w:p>
          <w:p w14:paraId="51FB0964" w14:textId="77777777" w:rsidR="00B34AC2" w:rsidRPr="00B34AC2" w:rsidRDefault="00B34AC2" w:rsidP="00B34AC2">
            <w:r w:rsidRPr="00B34AC2">
              <w:t>самостоятельной</w:t>
            </w:r>
          </w:p>
          <w:p w14:paraId="26A430AC" w14:textId="77777777" w:rsidR="00B34AC2" w:rsidRPr="00B34AC2" w:rsidRDefault="00B34AC2" w:rsidP="00B34AC2">
            <w:r w:rsidRPr="00B34AC2">
              <w:t>музыкальной</w:t>
            </w:r>
          </w:p>
          <w:p w14:paraId="03EC0D2E" w14:textId="77777777" w:rsidR="00B34AC2" w:rsidRPr="00B34AC2" w:rsidRDefault="00B34AC2" w:rsidP="00B34AC2">
            <w:r w:rsidRPr="00B34AC2">
              <w:t>деятельности в группе:</w:t>
            </w:r>
          </w:p>
          <w:p w14:paraId="11C25742" w14:textId="77777777" w:rsidR="00B34AC2" w:rsidRPr="00B34AC2" w:rsidRDefault="00B34AC2" w:rsidP="00B34AC2">
            <w:r w:rsidRPr="00B34AC2">
              <w:t>подбор музыкальных</w:t>
            </w:r>
          </w:p>
          <w:p w14:paraId="679A45A2" w14:textId="77777777" w:rsidR="00B34AC2" w:rsidRPr="00B34AC2" w:rsidRDefault="00B34AC2" w:rsidP="00B34AC2">
            <w:r w:rsidRPr="00B34AC2">
              <w:t>инструментов</w:t>
            </w:r>
          </w:p>
          <w:p w14:paraId="246E3CB5" w14:textId="77777777" w:rsidR="00B34AC2" w:rsidRPr="00B34AC2" w:rsidRDefault="00B34AC2" w:rsidP="00B34AC2">
            <w:r w:rsidRPr="00B34AC2">
              <w:t>(озвученных и</w:t>
            </w:r>
          </w:p>
          <w:p w14:paraId="341BB1F6" w14:textId="77777777" w:rsidR="00B34AC2" w:rsidRPr="00B34AC2" w:rsidRDefault="00B34AC2" w:rsidP="00B34AC2">
            <w:r w:rsidRPr="00B34AC2">
              <w:t>неозвученных</w:t>
            </w:r>
            <w:proofErr w:type="gramStart"/>
            <w:r w:rsidRPr="00B34AC2">
              <w:t>),музыкальных</w:t>
            </w:r>
            <w:proofErr w:type="gramEnd"/>
            <w:r w:rsidRPr="00B34AC2">
              <w:t xml:space="preserve"> игрушек,</w:t>
            </w:r>
          </w:p>
          <w:p w14:paraId="25870BC7" w14:textId="77777777" w:rsidR="00B34AC2" w:rsidRPr="00B34AC2" w:rsidRDefault="00B34AC2" w:rsidP="00B34AC2">
            <w:r w:rsidRPr="00B34AC2">
              <w:t>театральных кукол,</w:t>
            </w:r>
          </w:p>
          <w:p w14:paraId="48DB89DD" w14:textId="77777777" w:rsidR="00B34AC2" w:rsidRPr="00B34AC2" w:rsidRDefault="00B34AC2" w:rsidP="00B34AC2">
            <w:r w:rsidRPr="00B34AC2">
              <w:t>атрибутов, элементов</w:t>
            </w:r>
          </w:p>
          <w:p w14:paraId="2944C272" w14:textId="77777777" w:rsidR="00B34AC2" w:rsidRPr="00B34AC2" w:rsidRDefault="00B34AC2" w:rsidP="00B34AC2">
            <w:r w:rsidRPr="00B34AC2">
              <w:t>костюмов для</w:t>
            </w:r>
          </w:p>
          <w:p w14:paraId="4DE45D1D" w14:textId="77777777" w:rsidR="00B34AC2" w:rsidRPr="00B34AC2" w:rsidRDefault="00B34AC2" w:rsidP="00B34AC2">
            <w:r w:rsidRPr="00B34AC2">
              <w:t>театрализованной</w:t>
            </w:r>
          </w:p>
          <w:p w14:paraId="4CD5093C" w14:textId="77777777" w:rsidR="00B34AC2" w:rsidRPr="00B34AC2" w:rsidRDefault="00B34AC2" w:rsidP="00B34AC2">
            <w:r w:rsidRPr="00B34AC2">
              <w:t>деятельности. ТСО</w:t>
            </w:r>
          </w:p>
          <w:p w14:paraId="23D02BA0" w14:textId="77777777" w:rsidR="00B34AC2" w:rsidRPr="00B34AC2" w:rsidRDefault="00B34AC2" w:rsidP="00B34AC2">
            <w:r w:rsidRPr="00B34AC2">
              <w:t>Игры в «праздники»,</w:t>
            </w:r>
          </w:p>
          <w:p w14:paraId="04265107" w14:textId="77777777" w:rsidR="00B34AC2" w:rsidRPr="00B34AC2" w:rsidRDefault="00B34AC2" w:rsidP="00B34AC2">
            <w:r w:rsidRPr="00B34AC2">
              <w:t>«концерт», «оркестр»,</w:t>
            </w:r>
          </w:p>
          <w:p w14:paraId="4CFF19FD" w14:textId="77777777" w:rsidR="00B34AC2" w:rsidRPr="00B34AC2" w:rsidRDefault="00B34AC2" w:rsidP="00B34AC2">
            <w:r w:rsidRPr="00B34AC2">
              <w:t>«музыкальные занятия»,</w:t>
            </w:r>
          </w:p>
          <w:p w14:paraId="7194CB56" w14:textId="77777777" w:rsidR="00B34AC2" w:rsidRPr="00B34AC2" w:rsidRDefault="00B34AC2" w:rsidP="00B34AC2">
            <w:r w:rsidRPr="00B34AC2">
              <w:t>Придумывание</w:t>
            </w:r>
          </w:p>
          <w:p w14:paraId="74498691" w14:textId="77777777" w:rsidR="00B34AC2" w:rsidRPr="00B34AC2" w:rsidRDefault="00B34AC2" w:rsidP="00B34AC2">
            <w:r w:rsidRPr="00B34AC2">
              <w:t>простейших</w:t>
            </w:r>
          </w:p>
          <w:p w14:paraId="43BC7145" w14:textId="77777777" w:rsidR="00B34AC2" w:rsidRPr="00B34AC2" w:rsidRDefault="00B34AC2" w:rsidP="00B34AC2">
            <w:r w:rsidRPr="00B34AC2">
              <w:t>танцевальных движений Инсценирование</w:t>
            </w:r>
          </w:p>
          <w:p w14:paraId="2F524300" w14:textId="77777777" w:rsidR="00B34AC2" w:rsidRPr="00B34AC2" w:rsidRDefault="00B34AC2" w:rsidP="00B34AC2">
            <w:r w:rsidRPr="00B34AC2">
              <w:t xml:space="preserve">содержания </w:t>
            </w:r>
            <w:proofErr w:type="spellStart"/>
            <w:proofErr w:type="gramStart"/>
            <w:r w:rsidRPr="00B34AC2">
              <w:t>песен,хороводов</w:t>
            </w:r>
            <w:proofErr w:type="spellEnd"/>
            <w:proofErr w:type="gramEnd"/>
          </w:p>
          <w:p w14:paraId="01E1362A" w14:textId="77777777" w:rsidR="00B34AC2" w:rsidRPr="00B34AC2" w:rsidRDefault="00B34AC2" w:rsidP="00B34AC2">
            <w:r w:rsidRPr="00B34AC2">
              <w:t xml:space="preserve">Составление композиций танца Музыкально-дидактические игры Игры-драматизации Аккомпанемент в пении, танце и </w:t>
            </w:r>
            <w:proofErr w:type="spellStart"/>
            <w:r w:rsidRPr="00B34AC2">
              <w:t>др</w:t>
            </w:r>
            <w:proofErr w:type="spellEnd"/>
            <w:r w:rsidRPr="00B34AC2">
              <w:t xml:space="preserve"> Детский ансамбль.</w:t>
            </w:r>
          </w:p>
        </w:tc>
      </w:tr>
      <w:tr w:rsidR="00B34AC2" w:rsidRPr="00B34AC2" w14:paraId="1D77F676" w14:textId="77777777" w:rsidTr="00E30723">
        <w:trPr>
          <w:trHeight w:val="459"/>
          <w:jc w:val="center"/>
        </w:trPr>
        <w:tc>
          <w:tcPr>
            <w:tcW w:w="0" w:type="auto"/>
            <w:vMerge/>
            <w:tcBorders>
              <w:left w:val="single" w:sz="6" w:space="0" w:color="auto"/>
              <w:right w:val="single" w:sz="6" w:space="0" w:color="auto"/>
            </w:tcBorders>
          </w:tcPr>
          <w:p w14:paraId="49A2FEEC" w14:textId="77777777" w:rsidR="00B34AC2" w:rsidRPr="00B34AC2" w:rsidRDefault="00B34AC2" w:rsidP="00B34AC2">
            <w:pPr>
              <w:rPr>
                <w:b/>
              </w:rPr>
            </w:pPr>
          </w:p>
        </w:tc>
        <w:tc>
          <w:tcPr>
            <w:tcW w:w="0" w:type="auto"/>
            <w:vMerge/>
            <w:tcBorders>
              <w:left w:val="single" w:sz="6" w:space="0" w:color="auto"/>
              <w:bottom w:val="single" w:sz="4" w:space="0" w:color="auto"/>
              <w:right w:val="single" w:sz="6" w:space="0" w:color="auto"/>
            </w:tcBorders>
          </w:tcPr>
          <w:p w14:paraId="0D1A7D34" w14:textId="77777777" w:rsidR="00B34AC2" w:rsidRPr="00B34AC2" w:rsidRDefault="00B34AC2" w:rsidP="00B34AC2"/>
        </w:tc>
        <w:tc>
          <w:tcPr>
            <w:tcW w:w="0" w:type="auto"/>
            <w:vMerge/>
            <w:tcBorders>
              <w:left w:val="single" w:sz="6" w:space="0" w:color="auto"/>
              <w:bottom w:val="single" w:sz="4" w:space="0" w:color="auto"/>
              <w:right w:val="single" w:sz="6" w:space="0" w:color="auto"/>
            </w:tcBorders>
          </w:tcPr>
          <w:p w14:paraId="4C41E2B8" w14:textId="77777777" w:rsidR="00B34AC2" w:rsidRPr="00B34AC2" w:rsidRDefault="00B34AC2" w:rsidP="00B34AC2"/>
        </w:tc>
        <w:tc>
          <w:tcPr>
            <w:tcW w:w="0" w:type="auto"/>
            <w:vMerge/>
            <w:tcBorders>
              <w:left w:val="single" w:sz="6" w:space="0" w:color="auto"/>
              <w:bottom w:val="single" w:sz="4" w:space="0" w:color="auto"/>
              <w:right w:val="single" w:sz="6" w:space="0" w:color="auto"/>
            </w:tcBorders>
          </w:tcPr>
          <w:p w14:paraId="16A39AD7" w14:textId="77777777" w:rsidR="00B34AC2" w:rsidRPr="00B34AC2" w:rsidRDefault="00B34AC2" w:rsidP="00B34AC2"/>
        </w:tc>
      </w:tr>
      <w:tr w:rsidR="00B34AC2" w:rsidRPr="00B34AC2" w14:paraId="00F248F7" w14:textId="77777777" w:rsidTr="00E30723">
        <w:trPr>
          <w:trHeight w:val="215"/>
          <w:jc w:val="center"/>
        </w:trPr>
        <w:tc>
          <w:tcPr>
            <w:tcW w:w="0" w:type="auto"/>
            <w:vMerge/>
            <w:tcBorders>
              <w:top w:val="single" w:sz="4" w:space="0" w:color="auto"/>
              <w:left w:val="single" w:sz="6" w:space="0" w:color="auto"/>
              <w:bottom w:val="single" w:sz="4" w:space="0" w:color="auto"/>
              <w:right w:val="single" w:sz="6" w:space="0" w:color="auto"/>
            </w:tcBorders>
          </w:tcPr>
          <w:p w14:paraId="1E36C3DE" w14:textId="77777777" w:rsidR="00B34AC2" w:rsidRPr="00B34AC2" w:rsidRDefault="00B34AC2" w:rsidP="00B34AC2">
            <w:pPr>
              <w:rPr>
                <w:b/>
              </w:rPr>
            </w:pPr>
          </w:p>
        </w:tc>
        <w:tc>
          <w:tcPr>
            <w:tcW w:w="0" w:type="auto"/>
            <w:tcBorders>
              <w:top w:val="single" w:sz="4" w:space="0" w:color="auto"/>
              <w:left w:val="single" w:sz="6" w:space="0" w:color="auto"/>
              <w:bottom w:val="single" w:sz="4" w:space="0" w:color="auto"/>
              <w:right w:val="single" w:sz="6" w:space="0" w:color="auto"/>
            </w:tcBorders>
          </w:tcPr>
          <w:p w14:paraId="3604DB90" w14:textId="77777777" w:rsidR="00B34AC2" w:rsidRPr="00B34AC2" w:rsidRDefault="00B34AC2" w:rsidP="00B34AC2"/>
        </w:tc>
        <w:tc>
          <w:tcPr>
            <w:tcW w:w="0" w:type="auto"/>
            <w:tcBorders>
              <w:top w:val="single" w:sz="4" w:space="0" w:color="auto"/>
              <w:left w:val="single" w:sz="6" w:space="0" w:color="auto"/>
              <w:bottom w:val="single" w:sz="4" w:space="0" w:color="auto"/>
              <w:right w:val="single" w:sz="6" w:space="0" w:color="auto"/>
            </w:tcBorders>
          </w:tcPr>
          <w:p w14:paraId="7367FAD3" w14:textId="77777777" w:rsidR="00B34AC2" w:rsidRPr="00B34AC2" w:rsidRDefault="00B34AC2" w:rsidP="00B34AC2"/>
        </w:tc>
        <w:tc>
          <w:tcPr>
            <w:tcW w:w="0" w:type="auto"/>
            <w:tcBorders>
              <w:top w:val="single" w:sz="4" w:space="0" w:color="auto"/>
              <w:left w:val="single" w:sz="6" w:space="0" w:color="auto"/>
              <w:bottom w:val="single" w:sz="4" w:space="0" w:color="auto"/>
              <w:right w:val="single" w:sz="6" w:space="0" w:color="auto"/>
            </w:tcBorders>
          </w:tcPr>
          <w:p w14:paraId="770E76D9" w14:textId="77777777" w:rsidR="00B34AC2" w:rsidRPr="00B34AC2" w:rsidRDefault="00B34AC2" w:rsidP="00B34AC2"/>
        </w:tc>
      </w:tr>
    </w:tbl>
    <w:p w14:paraId="69E5CF05" w14:textId="77777777" w:rsidR="00B34AC2" w:rsidRPr="00B34AC2" w:rsidRDefault="00B34AC2" w:rsidP="00B34AC2">
      <w:pPr>
        <w:rPr>
          <w:b/>
        </w:rPr>
      </w:pPr>
    </w:p>
    <w:p w14:paraId="3043E1DD" w14:textId="77777777" w:rsidR="00B34AC2" w:rsidRPr="00B34AC2" w:rsidRDefault="00B34AC2" w:rsidP="00B34AC2">
      <w:pPr>
        <w:rPr>
          <w:b/>
        </w:rPr>
      </w:pPr>
    </w:p>
    <w:p w14:paraId="373CA192" w14:textId="77777777" w:rsidR="00B34AC2" w:rsidRPr="00B34AC2" w:rsidRDefault="00B34AC2" w:rsidP="00B34AC2">
      <w:pPr>
        <w:rPr>
          <w:b/>
        </w:rPr>
      </w:pPr>
    </w:p>
    <w:p w14:paraId="2C0F200D" w14:textId="77777777" w:rsidR="00B34AC2" w:rsidRPr="00B34AC2" w:rsidRDefault="00B34AC2" w:rsidP="00B34AC2">
      <w:pPr>
        <w:rPr>
          <w:b/>
        </w:rPr>
      </w:pPr>
      <w:r w:rsidRPr="00B34AC2">
        <w:rPr>
          <w:b/>
        </w:rPr>
        <w:t>Содержание психолого-педагогической работы</w:t>
      </w:r>
    </w:p>
    <w:tbl>
      <w:tblPr>
        <w:tblW w:w="144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59"/>
      </w:tblGrid>
      <w:tr w:rsidR="00B34AC2" w:rsidRPr="00B34AC2" w14:paraId="4470004E" w14:textId="77777777" w:rsidTr="00E30723">
        <w:tc>
          <w:tcPr>
            <w:tcW w:w="14459" w:type="dxa"/>
          </w:tcPr>
          <w:p w14:paraId="5B4D6D89" w14:textId="77777777" w:rsidR="00B34AC2" w:rsidRPr="00B34AC2" w:rsidRDefault="00B34AC2" w:rsidP="00B34AC2">
            <w:pPr>
              <w:rPr>
                <w:b/>
                <w:i/>
              </w:rPr>
            </w:pPr>
            <w:r w:rsidRPr="00B34AC2">
              <w:rPr>
                <w:b/>
                <w:i/>
              </w:rPr>
              <w:t>Приобщение к искусству</w:t>
            </w:r>
          </w:p>
        </w:tc>
      </w:tr>
      <w:tr w:rsidR="00B34AC2" w:rsidRPr="00B34AC2" w14:paraId="0110ED0E" w14:textId="77777777" w:rsidTr="00E30723">
        <w:trPr>
          <w:trHeight w:val="8327"/>
        </w:trPr>
        <w:tc>
          <w:tcPr>
            <w:tcW w:w="14459" w:type="dxa"/>
          </w:tcPr>
          <w:p w14:paraId="17C87A85" w14:textId="77777777" w:rsidR="00B34AC2" w:rsidRPr="00B34AC2" w:rsidRDefault="00B34AC2" w:rsidP="00B34AC2">
            <w:r w:rsidRPr="00B34AC2">
              <w:lastRenderedPageBreak/>
              <w:t xml:space="preserve">Развивать эстетическое восприятие, чувство ритма, </w:t>
            </w:r>
            <w:proofErr w:type="spellStart"/>
            <w:r w:rsidRPr="00B34AC2">
              <w:t>художественныйвкус</w:t>
            </w:r>
            <w:proofErr w:type="spellEnd"/>
            <w:r w:rsidRPr="00B34AC2">
              <w:t xml:space="preserve">, эстетическое отношение к окружающему, к искусству и художественной </w:t>
            </w:r>
            <w:proofErr w:type="spellStart"/>
            <w:proofErr w:type="gramStart"/>
            <w:r w:rsidRPr="00B34AC2">
              <w:t>деятельности.Формировать</w:t>
            </w:r>
            <w:proofErr w:type="spellEnd"/>
            <w:proofErr w:type="gramEnd"/>
            <w:r w:rsidRPr="00B34AC2">
              <w:t xml:space="preserve"> интерес к классическому и народному искусству (музыке, изобразительному искусству, литературе, архитектуре).Формировать основы художественной культуры. Развивать интерес к искусству. Закреплять знания об искусстве как виде </w:t>
            </w:r>
            <w:proofErr w:type="spellStart"/>
            <w:r w:rsidRPr="00B34AC2">
              <w:t>творческойдеятельности</w:t>
            </w:r>
            <w:proofErr w:type="spellEnd"/>
            <w:r w:rsidRPr="00B34AC2">
              <w:t xml:space="preserve"> людей, о видах искусства (декоративно-прикладное, изобразительное искусство, литература, музыка, архитектура, театр, </w:t>
            </w:r>
            <w:proofErr w:type="spellStart"/>
            <w:proofErr w:type="gramStart"/>
            <w:r w:rsidRPr="00B34AC2">
              <w:t>танец,кино</w:t>
            </w:r>
            <w:proofErr w:type="spellEnd"/>
            <w:proofErr w:type="gramEnd"/>
            <w:r w:rsidRPr="00B34AC2">
              <w:t xml:space="preserve">, цирк).Расширять знания детей об изобразительном искусстве, </w:t>
            </w:r>
            <w:proofErr w:type="spellStart"/>
            <w:r w:rsidRPr="00B34AC2">
              <w:t>развиватьхудожественное</w:t>
            </w:r>
            <w:proofErr w:type="spellEnd"/>
            <w:r w:rsidRPr="00B34AC2">
              <w:t xml:space="preserve"> восприятие произведений изобразительного искусства. Продолжать знакомить детей с произведениями живописи: И. Шишкин(«Рожь», «Утро в сосновом лесу»), И. Левитан («Золотая осень», «Март»,«</w:t>
            </w:r>
            <w:proofErr w:type="spellStart"/>
            <w:r w:rsidRPr="00B34AC2">
              <w:t>Весна.Большая</w:t>
            </w:r>
            <w:proofErr w:type="spellEnd"/>
            <w:r w:rsidRPr="00B34AC2">
              <w:t xml:space="preserve"> вода»), А. Саврасов («Грачи прилетели»), А. Пластов(«Полдень», «Летом», «Сенокос»), В. Васнецов («Аленушка», «Богатыри», «Иван-царевич на Сером волке») и </w:t>
            </w:r>
            <w:proofErr w:type="spellStart"/>
            <w:r w:rsidRPr="00B34AC2">
              <w:t>др.Обогащать</w:t>
            </w:r>
            <w:proofErr w:type="spellEnd"/>
            <w:r w:rsidRPr="00B34AC2">
              <w:t xml:space="preserve"> представления о скульптуре малых форм, выделяя образные средства выразительности (форму, пропорции, цвет, характерные детали, позы, движения и др.).Расширять представления о художниках — иллюстраторах </w:t>
            </w:r>
            <w:proofErr w:type="spellStart"/>
            <w:r w:rsidRPr="00B34AC2">
              <w:t>детскойкниги</w:t>
            </w:r>
            <w:proofErr w:type="spellEnd"/>
            <w:r w:rsidRPr="00B34AC2">
              <w:t xml:space="preserve"> (И. Билибин, Ю. Васнецов, В. Конашевич, В. Лебедев, Т. </w:t>
            </w:r>
            <w:proofErr w:type="spellStart"/>
            <w:r w:rsidRPr="00B34AC2">
              <w:t>Маврина,Е</w:t>
            </w:r>
            <w:proofErr w:type="spellEnd"/>
            <w:r w:rsidRPr="00B34AC2">
              <w:t xml:space="preserve">. Чарушин и др.).Продолжать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w:t>
            </w:r>
            <w:proofErr w:type="spellStart"/>
            <w:r w:rsidRPr="00B34AC2">
              <w:t>игрушками.Продолжать</w:t>
            </w:r>
            <w:proofErr w:type="spellEnd"/>
            <w:r w:rsidRPr="00B34AC2">
              <w:t xml:space="preserve">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w:t>
            </w:r>
            <w:proofErr w:type="spellStart"/>
            <w:proofErr w:type="gramStart"/>
            <w:r w:rsidRPr="00B34AC2">
              <w:t>деталей.Познакомить</w:t>
            </w:r>
            <w:proofErr w:type="spellEnd"/>
            <w:proofErr w:type="gramEnd"/>
            <w:r w:rsidRPr="00B34AC2">
              <w:t xml:space="preserve"> со спецификой храмовой архитектуры: купол, </w:t>
            </w:r>
            <w:proofErr w:type="spellStart"/>
            <w:r w:rsidRPr="00B34AC2">
              <w:t>арки,аркатурный</w:t>
            </w:r>
            <w:proofErr w:type="spellEnd"/>
            <w:r w:rsidRPr="00B34AC2">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w:t>
            </w:r>
            <w:proofErr w:type="spellStart"/>
            <w:proofErr w:type="gramStart"/>
            <w:r w:rsidRPr="00B34AC2">
              <w:t>что,как</w:t>
            </w:r>
            <w:proofErr w:type="spellEnd"/>
            <w:proofErr w:type="gramEnd"/>
            <w:r w:rsidRPr="00B34AC2">
              <w:t xml:space="preserve"> и в каждом виде искусства, в архитектуре есть памятники, </w:t>
            </w:r>
            <w:proofErr w:type="spellStart"/>
            <w:r w:rsidRPr="00B34AC2">
              <w:t>которыеизвестны</w:t>
            </w:r>
            <w:proofErr w:type="spellEnd"/>
            <w:r w:rsidRPr="00B34AC2">
              <w:t xml:space="preserve"> во всем мире: в России это Кремль, собор Василия Блаженного, Зимний дворец, Исаакиевский собор, Петергоф, памятники </w:t>
            </w:r>
            <w:proofErr w:type="spellStart"/>
            <w:r w:rsidRPr="00B34AC2">
              <w:t>Золотогокольца</w:t>
            </w:r>
            <w:proofErr w:type="spellEnd"/>
            <w:r w:rsidRPr="00B34AC2">
              <w:t xml:space="preserve"> и другие — в каждом городе </w:t>
            </w:r>
            <w:proofErr w:type="spellStart"/>
            <w:r w:rsidRPr="00B34AC2">
              <w:t>свои.Развивать</w:t>
            </w:r>
            <w:proofErr w:type="spellEnd"/>
            <w:r w:rsidRPr="00B34AC2">
              <w:t xml:space="preserve"> умения передавать в художественной деятельности </w:t>
            </w:r>
            <w:proofErr w:type="spellStart"/>
            <w:r w:rsidRPr="00B34AC2">
              <w:t>образыархитектурных</w:t>
            </w:r>
            <w:proofErr w:type="spellEnd"/>
            <w:r w:rsidRPr="00B34AC2">
              <w:t xml:space="preserve"> сооружений, сказочных построек. Поощрять </w:t>
            </w:r>
            <w:proofErr w:type="spellStart"/>
            <w:r w:rsidRPr="00B34AC2">
              <w:t>стремлениеизображать</w:t>
            </w:r>
            <w:proofErr w:type="spellEnd"/>
            <w:r w:rsidRPr="00B34AC2">
              <w:t xml:space="preserve"> детали построек (наличники, резной подзор по контуру крыши).Расширять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w:t>
            </w:r>
            <w:proofErr w:type="spellStart"/>
            <w:r w:rsidRPr="00B34AC2">
              <w:t>танцор,певец</w:t>
            </w:r>
            <w:proofErr w:type="spellEnd"/>
            <w:r w:rsidRPr="00B34AC2">
              <w:t xml:space="preserve">, пианист, скрипач, режиссер, директор театра, архитектор и т. п.).Развивать эстетические чувства, эмоции, переживания; умение самостоятельно создавать художественные образы в разных видах </w:t>
            </w:r>
            <w:proofErr w:type="spellStart"/>
            <w:r w:rsidRPr="00B34AC2">
              <w:t>деятельности.Формировать</w:t>
            </w:r>
            <w:proofErr w:type="spellEnd"/>
            <w:r w:rsidRPr="00B34AC2">
              <w:t xml:space="preserve"> представление о значении органов чувств человека </w:t>
            </w:r>
            <w:proofErr w:type="spellStart"/>
            <w:r w:rsidRPr="00B34AC2">
              <w:t>дляхудожественной</w:t>
            </w:r>
            <w:proofErr w:type="spellEnd"/>
            <w:r w:rsidRPr="00B34AC2">
              <w:t xml:space="preserve"> деятельности, формировать умение соотносить </w:t>
            </w:r>
            <w:proofErr w:type="spellStart"/>
            <w:r w:rsidRPr="00B34AC2">
              <w:t>органычувств</w:t>
            </w:r>
            <w:proofErr w:type="spellEnd"/>
            <w:r w:rsidRPr="00B34AC2">
              <w:t xml:space="preserve"> с видами искусства (музыку слушают, картины рассматривают, стихи читают и слушают и т. д.).Знакомить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roofErr w:type="gramStart"/>
            <w:r w:rsidRPr="00B34AC2">
              <w:t>).Расширять</w:t>
            </w:r>
            <w:proofErr w:type="gramEnd"/>
            <w:r w:rsidRPr="00B34AC2">
              <w:t xml:space="preserve"> представления о разнообразии народного </w:t>
            </w:r>
            <w:proofErr w:type="spellStart"/>
            <w:r w:rsidRPr="00B34AC2">
              <w:t>искусства,художественных</w:t>
            </w:r>
            <w:proofErr w:type="spellEnd"/>
            <w:r w:rsidRPr="00B34AC2">
              <w:t xml:space="preserve"> промыслов (различные виды материалов, разные регионы страны и мира). Воспитывать интерес к искусству родного </w:t>
            </w:r>
            <w:proofErr w:type="spellStart"/>
            <w:proofErr w:type="gramStart"/>
            <w:r w:rsidRPr="00B34AC2">
              <w:t>края;любовь</w:t>
            </w:r>
            <w:proofErr w:type="spellEnd"/>
            <w:proofErr w:type="gramEnd"/>
            <w:r w:rsidRPr="00B34AC2">
              <w:t xml:space="preserve"> и бережное отношение к произведениям </w:t>
            </w:r>
            <w:proofErr w:type="spellStart"/>
            <w:r w:rsidRPr="00B34AC2">
              <w:t>искусства.Поощрять</w:t>
            </w:r>
            <w:proofErr w:type="spellEnd"/>
            <w:r w:rsidRPr="00B34AC2">
              <w:t xml:space="preserve"> активное участие детей в художественной деятельности </w:t>
            </w:r>
            <w:proofErr w:type="spellStart"/>
            <w:r w:rsidRPr="00B34AC2">
              <w:t>пособственному</w:t>
            </w:r>
            <w:proofErr w:type="spellEnd"/>
            <w:r w:rsidRPr="00B34AC2">
              <w:t xml:space="preserve"> желанию и под руководством взрослого.</w:t>
            </w:r>
          </w:p>
        </w:tc>
      </w:tr>
      <w:tr w:rsidR="00B34AC2" w:rsidRPr="00B34AC2" w14:paraId="46D49C1A" w14:textId="77777777" w:rsidTr="00E30723">
        <w:tc>
          <w:tcPr>
            <w:tcW w:w="14459" w:type="dxa"/>
          </w:tcPr>
          <w:p w14:paraId="0162D010" w14:textId="77777777" w:rsidR="00B34AC2" w:rsidRPr="00B34AC2" w:rsidRDefault="00B34AC2" w:rsidP="00B34AC2">
            <w:pPr>
              <w:rPr>
                <w:b/>
                <w:i/>
              </w:rPr>
            </w:pPr>
            <w:proofErr w:type="gramStart"/>
            <w:r w:rsidRPr="00B34AC2">
              <w:rPr>
                <w:b/>
                <w:i/>
              </w:rPr>
              <w:t>Изобразительная  деятельность</w:t>
            </w:r>
            <w:proofErr w:type="gramEnd"/>
          </w:p>
        </w:tc>
      </w:tr>
      <w:tr w:rsidR="00B34AC2" w:rsidRPr="00B34AC2" w14:paraId="0230C6AD" w14:textId="77777777" w:rsidTr="00E30723">
        <w:tc>
          <w:tcPr>
            <w:tcW w:w="14459" w:type="dxa"/>
          </w:tcPr>
          <w:p w14:paraId="65756FD0" w14:textId="77777777" w:rsidR="00B34AC2" w:rsidRPr="00B34AC2" w:rsidRDefault="00B34AC2" w:rsidP="00B34AC2"/>
          <w:p w14:paraId="654F7266" w14:textId="77777777" w:rsidR="00B34AC2" w:rsidRPr="00B34AC2" w:rsidRDefault="00B34AC2" w:rsidP="00B34AC2">
            <w:pPr>
              <w:rPr>
                <w:b/>
                <w:i/>
              </w:rPr>
            </w:pPr>
            <w:r w:rsidRPr="00B34AC2">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33E4AC37" w14:textId="77777777" w:rsidR="00B34AC2" w:rsidRPr="00B34AC2" w:rsidRDefault="00B34AC2" w:rsidP="00B34AC2">
            <w:r w:rsidRPr="00B34AC2">
              <w:lastRenderedPageBreak/>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w:t>
            </w:r>
            <w:proofErr w:type="spellStart"/>
            <w:r w:rsidRPr="00B34AC2">
              <w:t>самимребенком</w:t>
            </w:r>
            <w:proofErr w:type="spellEnd"/>
            <w:r w:rsidRPr="00B34AC2">
              <w:t xml:space="preserve">, так и его сверстниками, обращая внимание на </w:t>
            </w:r>
            <w:proofErr w:type="spellStart"/>
            <w:r w:rsidRPr="00B34AC2">
              <w:t>обязательностьдоброжелательного</w:t>
            </w:r>
            <w:proofErr w:type="spellEnd"/>
            <w:r w:rsidRPr="00B34AC2">
              <w:t xml:space="preserve"> и уважительного отношения к работам товарищей.</w:t>
            </w:r>
          </w:p>
          <w:p w14:paraId="66AF88CE" w14:textId="77777777" w:rsidR="00B34AC2" w:rsidRPr="00B34AC2" w:rsidRDefault="00B34AC2" w:rsidP="00B34AC2">
            <w:r w:rsidRPr="00B34AC2">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w:t>
            </w:r>
            <w:proofErr w:type="spellStart"/>
            <w:proofErr w:type="gramStart"/>
            <w:r w:rsidRPr="00B34AC2">
              <w:t>предметы,передавая</w:t>
            </w:r>
            <w:proofErr w:type="spellEnd"/>
            <w:proofErr w:type="gramEnd"/>
            <w:r w:rsidRPr="00B34AC2">
              <w:t xml:space="preserve">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w:t>
            </w:r>
            <w:proofErr w:type="spellStart"/>
            <w:r w:rsidRPr="00B34AC2">
              <w:t>частьработы</w:t>
            </w:r>
            <w:proofErr w:type="spellEnd"/>
            <w:r w:rsidRPr="00B34AC2">
              <w:t xml:space="preserve"> будет выполнять, как отдельные изображения будут объединяться в общую </w:t>
            </w:r>
            <w:proofErr w:type="spellStart"/>
            <w:proofErr w:type="gramStart"/>
            <w:r w:rsidRPr="00B34AC2">
              <w:t>картину.Формировать</w:t>
            </w:r>
            <w:proofErr w:type="spellEnd"/>
            <w:proofErr w:type="gramEnd"/>
            <w:r w:rsidRPr="00B34AC2">
              <w:t xml:space="preserve"> умение замечать недостатки своих работ и </w:t>
            </w:r>
            <w:proofErr w:type="spellStart"/>
            <w:r w:rsidRPr="00B34AC2">
              <w:t>исправлятьих</w:t>
            </w:r>
            <w:proofErr w:type="spellEnd"/>
            <w:r w:rsidRPr="00B34AC2">
              <w:t>; вносить дополнения для достижения большей выразительности создаваемого образа.</w:t>
            </w:r>
          </w:p>
          <w:p w14:paraId="772023F8" w14:textId="77777777" w:rsidR="00B34AC2" w:rsidRPr="00B34AC2" w:rsidRDefault="00B34AC2" w:rsidP="00B34AC2">
            <w:r w:rsidRPr="00B34AC2">
              <w:rPr>
                <w:b/>
                <w:bCs/>
              </w:rPr>
              <w:t xml:space="preserve">Предметное рисование. </w:t>
            </w:r>
            <w:r w:rsidRPr="00B34AC2">
              <w:t xml:space="preserve">Совершенствовать умение изображать предметы по памяти и с натуры; развивать наблюдательность, </w:t>
            </w:r>
            <w:proofErr w:type="spellStart"/>
            <w:r w:rsidRPr="00B34AC2">
              <w:t>способностьзамечать</w:t>
            </w:r>
            <w:proofErr w:type="spellEnd"/>
            <w:r w:rsidRPr="00B34AC2">
              <w:t xml:space="preserve"> характерные особенности предметов и передавать их </w:t>
            </w:r>
            <w:proofErr w:type="spellStart"/>
            <w:r w:rsidRPr="00B34AC2">
              <w:t>средствамирисунка</w:t>
            </w:r>
            <w:proofErr w:type="spellEnd"/>
            <w:r w:rsidRPr="00B34AC2">
              <w:t xml:space="preserve">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w:t>
            </w:r>
            <w:proofErr w:type="spellStart"/>
            <w:r w:rsidRPr="00B34AC2">
              <w:t>ихплавность</w:t>
            </w:r>
            <w:proofErr w:type="spellEnd"/>
            <w:r w:rsidRPr="00B34AC2">
              <w:t xml:space="preserve">, ритмичность. Расширять набор материалов, которые дети могут использовать в рисовании (гуашь, акварель, сухая и жирная </w:t>
            </w:r>
            <w:proofErr w:type="spellStart"/>
            <w:proofErr w:type="gramStart"/>
            <w:r w:rsidRPr="00B34AC2">
              <w:t>пастель,сангина</w:t>
            </w:r>
            <w:proofErr w:type="spellEnd"/>
            <w:proofErr w:type="gramEnd"/>
            <w:r w:rsidRPr="00B34AC2">
              <w:t xml:space="preserve">, угольный карандаш, гелиевая ручка и др.). Предлагать </w:t>
            </w:r>
            <w:proofErr w:type="spellStart"/>
            <w:r w:rsidRPr="00B34AC2">
              <w:t>соединятьв</w:t>
            </w:r>
            <w:proofErr w:type="spellEnd"/>
            <w:r w:rsidRPr="00B34AC2">
              <w:t xml:space="preserve"> одном рисунке разные материалы для создания выразительного </w:t>
            </w:r>
            <w:proofErr w:type="spellStart"/>
            <w:proofErr w:type="gramStart"/>
            <w:r w:rsidRPr="00B34AC2">
              <w:t>образа.Учить</w:t>
            </w:r>
            <w:proofErr w:type="spellEnd"/>
            <w:proofErr w:type="gramEnd"/>
            <w:r w:rsidRPr="00B34AC2">
              <w:t xml:space="preserve"> новым способам работы с уже знакомыми материалами (</w:t>
            </w:r>
            <w:proofErr w:type="spellStart"/>
            <w:r w:rsidRPr="00B34AC2">
              <w:t>например,рисовать</w:t>
            </w:r>
            <w:proofErr w:type="spellEnd"/>
            <w:r w:rsidRPr="00B34AC2">
              <w:t xml:space="preserve"> акварелью по сырому слою); разным способам создания </w:t>
            </w:r>
            <w:proofErr w:type="spellStart"/>
            <w:r w:rsidRPr="00B34AC2">
              <w:t>фонадля</w:t>
            </w:r>
            <w:proofErr w:type="spellEnd"/>
            <w:r w:rsidRPr="00B34AC2">
              <w:t xml:space="preserve"> изображаемой картины: при рисовании акварелью и гуашью — </w:t>
            </w:r>
            <w:proofErr w:type="spellStart"/>
            <w:r w:rsidRPr="00B34AC2">
              <w:t>досоздания</w:t>
            </w:r>
            <w:proofErr w:type="spellEnd"/>
            <w:r w:rsidRPr="00B34AC2">
              <w:t xml:space="preserve"> основного изображения; при рисовании пастелью и </w:t>
            </w:r>
            <w:proofErr w:type="spellStart"/>
            <w:r w:rsidRPr="00B34AC2">
              <w:t>цветнымикарандашами</w:t>
            </w:r>
            <w:proofErr w:type="spellEnd"/>
            <w:r w:rsidRPr="00B34AC2">
              <w:t xml:space="preserve"> фон может быть подготовлен как в начале, так и по завершении основного изображения. Продолжать формировать умение свободно владеть </w:t>
            </w:r>
            <w:proofErr w:type="spellStart"/>
            <w:r w:rsidRPr="00B34AC2">
              <w:t>карандашомпри</w:t>
            </w:r>
            <w:proofErr w:type="spellEnd"/>
            <w:r w:rsidRPr="00B34AC2">
              <w:t xml:space="preserve"> выполнении линейного рисунка, учить плавным поворотам </w:t>
            </w:r>
            <w:proofErr w:type="spellStart"/>
            <w:r w:rsidRPr="00B34AC2">
              <w:t>рукипри</w:t>
            </w:r>
            <w:proofErr w:type="spellEnd"/>
            <w:r w:rsidRPr="00B34AC2">
              <w:t xml:space="preserve"> рисовании округлых линий, завитков в разном направлении (</w:t>
            </w:r>
            <w:proofErr w:type="spellStart"/>
            <w:r w:rsidRPr="00B34AC2">
              <w:t>ответочки</w:t>
            </w:r>
            <w:proofErr w:type="spellEnd"/>
            <w:r w:rsidRPr="00B34AC2">
              <w:t xml:space="preserve"> и от конца завитка к веточке, вертикально и горизонтально),учить осуществлять движение всей рукой при рисовании </w:t>
            </w:r>
            <w:proofErr w:type="spellStart"/>
            <w:r w:rsidRPr="00B34AC2">
              <w:t>длинныхлиний</w:t>
            </w:r>
            <w:proofErr w:type="spellEnd"/>
            <w:r w:rsidRPr="00B34AC2">
              <w:t xml:space="preserve">, крупных форм, одними пальцами — при рисовании </w:t>
            </w:r>
            <w:proofErr w:type="spellStart"/>
            <w:r w:rsidRPr="00B34AC2">
              <w:t>небольшихформ</w:t>
            </w:r>
            <w:proofErr w:type="spellEnd"/>
            <w:r w:rsidRPr="00B34AC2">
              <w:t xml:space="preserve"> и мелких деталей, коротких линий, штрихов, травки (хохлома),оживок (</w:t>
            </w:r>
            <w:proofErr w:type="spellStart"/>
            <w:r w:rsidRPr="00B34AC2">
              <w:t>городец</w:t>
            </w:r>
            <w:proofErr w:type="spellEnd"/>
            <w:r w:rsidRPr="00B34AC2">
              <w:t xml:space="preserve">) и др. Учить видеть красоту созданного изображения и в передаче </w:t>
            </w:r>
            <w:proofErr w:type="spellStart"/>
            <w:r w:rsidRPr="00B34AC2">
              <w:t>формы,плавности</w:t>
            </w:r>
            <w:proofErr w:type="spellEnd"/>
            <w:r w:rsidRPr="00B34AC2">
              <w:t xml:space="preserve">, слитности линий или их тонкости, изящности, </w:t>
            </w:r>
            <w:proofErr w:type="spellStart"/>
            <w:r w:rsidRPr="00B34AC2">
              <w:t>ритмичностирасположения</w:t>
            </w:r>
            <w:proofErr w:type="spellEnd"/>
            <w:r w:rsidRPr="00B34AC2">
              <w:t xml:space="preserve"> линий и пятен, равномерности закрашивания </w:t>
            </w:r>
            <w:proofErr w:type="spellStart"/>
            <w:r w:rsidRPr="00B34AC2">
              <w:t>рисунка;чувствовать</w:t>
            </w:r>
            <w:proofErr w:type="spellEnd"/>
            <w:r w:rsidRPr="00B34AC2">
              <w:t xml:space="preserve">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w:t>
            </w:r>
            <w:proofErr w:type="spellStart"/>
            <w:r w:rsidRPr="00B34AC2">
              <w:t>опираясьна</w:t>
            </w:r>
            <w:proofErr w:type="spellEnd"/>
            <w:r w:rsidRPr="00B34AC2">
              <w:t xml:space="preserve">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w:t>
            </w:r>
            <w:proofErr w:type="spellStart"/>
            <w:r w:rsidRPr="00B34AC2">
              <w:t>уподобленныхприродным</w:t>
            </w:r>
            <w:proofErr w:type="spellEnd"/>
            <w:r w:rsidRPr="00B34AC2">
              <w:t xml:space="preserve"> (малиновый, персиковый и т. п.). Обращать их </w:t>
            </w:r>
            <w:proofErr w:type="spellStart"/>
            <w:r w:rsidRPr="00B34AC2">
              <w:t>вниманиена</w:t>
            </w:r>
            <w:proofErr w:type="spellEnd"/>
            <w:r w:rsidRPr="00B34AC2">
              <w:t xml:space="preserve"> изменчивость цвета предметов (например, в процессе роста помидоры зеленые, а созревшие — красные). Учить замечать изменение цвета </w:t>
            </w:r>
            <w:proofErr w:type="spellStart"/>
            <w:r w:rsidRPr="00B34AC2">
              <w:t>вприроде</w:t>
            </w:r>
            <w:proofErr w:type="spellEnd"/>
            <w:r w:rsidRPr="00B34AC2">
              <w:t xml:space="preserve"> в связи с изменением погоды (небо голубое в солнечный день </w:t>
            </w:r>
            <w:proofErr w:type="spellStart"/>
            <w:r w:rsidRPr="00B34AC2">
              <w:t>исерое</w:t>
            </w:r>
            <w:proofErr w:type="spellEnd"/>
            <w:r w:rsidRPr="00B34AC2">
              <w:t xml:space="preserve"> в пасмурный). Развивать цветовое восприятие в целях обогащения колористической гаммы рисунка. Учить детей различать оттенки цветов и передавать их в </w:t>
            </w:r>
            <w:proofErr w:type="spellStart"/>
            <w:proofErr w:type="gramStart"/>
            <w:r w:rsidRPr="00B34AC2">
              <w:t>рисунке,развивать</w:t>
            </w:r>
            <w:proofErr w:type="spellEnd"/>
            <w:proofErr w:type="gramEnd"/>
            <w:r w:rsidRPr="00B34AC2">
              <w:t xml:space="preserve">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2710D8D5" w14:textId="77777777" w:rsidR="00B34AC2" w:rsidRPr="00B34AC2" w:rsidRDefault="00B34AC2" w:rsidP="00B34AC2">
            <w:r w:rsidRPr="00B34AC2">
              <w:rPr>
                <w:b/>
                <w:bCs/>
              </w:rPr>
              <w:lastRenderedPageBreak/>
              <w:t xml:space="preserve">Сюжетное рисование. </w:t>
            </w:r>
            <w:r w:rsidRPr="00B34AC2">
              <w:t>Продолжать учить детей размещать изображения на листе в соответствии с их реальным расположением (</w:t>
            </w:r>
            <w:proofErr w:type="spellStart"/>
            <w:r w:rsidRPr="00B34AC2">
              <w:t>ближеили</w:t>
            </w:r>
            <w:proofErr w:type="spellEnd"/>
            <w:r w:rsidRPr="00B34AC2">
              <w:t xml:space="preserve"> дальше от рисующего; ближе к нижнему краю листа — </w:t>
            </w:r>
            <w:proofErr w:type="spellStart"/>
            <w:r w:rsidRPr="00B34AC2">
              <w:t>переднийплан</w:t>
            </w:r>
            <w:proofErr w:type="spellEnd"/>
            <w:r w:rsidRPr="00B34AC2">
              <w:t xml:space="preserve"> или дальше от него — задний план); передавать различия в величине изображаемых предметов (дерево высокое, цветок ниже </w:t>
            </w:r>
            <w:proofErr w:type="spellStart"/>
            <w:proofErr w:type="gramStart"/>
            <w:r w:rsidRPr="00B34AC2">
              <w:t>дерева;воробышек</w:t>
            </w:r>
            <w:proofErr w:type="spellEnd"/>
            <w:proofErr w:type="gramEnd"/>
            <w:r w:rsidRPr="00B34AC2">
              <w:t xml:space="preserve"> маленький, ворона большая и т. п.). Формировать </w:t>
            </w:r>
            <w:proofErr w:type="spellStart"/>
            <w:r w:rsidRPr="00B34AC2">
              <w:t>умениестроить</w:t>
            </w:r>
            <w:proofErr w:type="spellEnd"/>
            <w:r w:rsidRPr="00B34AC2">
              <w:t xml:space="preserve"> композицию рисунка; передавать движения людей и животных, растений, склоняющихся от ветра. Продолжать </w:t>
            </w:r>
            <w:proofErr w:type="spellStart"/>
            <w:r w:rsidRPr="00B34AC2">
              <w:t>формироватьумение</w:t>
            </w:r>
            <w:proofErr w:type="spellEnd"/>
            <w:r w:rsidRPr="00B34AC2">
              <w:t xml:space="preserve"> передавать в рисунках как сюжеты народных сказок, так </w:t>
            </w:r>
            <w:proofErr w:type="spellStart"/>
            <w:r w:rsidRPr="00B34AC2">
              <w:t>иавторских</w:t>
            </w:r>
            <w:proofErr w:type="spellEnd"/>
            <w:r w:rsidRPr="00B34AC2">
              <w:t xml:space="preserve"> произведений (стихотворений, сказок, рассказов); проявлять самостоятельность в выборе темы, композиционного и </w:t>
            </w:r>
            <w:proofErr w:type="spellStart"/>
            <w:r w:rsidRPr="00B34AC2">
              <w:t>цветовогорешения</w:t>
            </w:r>
            <w:proofErr w:type="spellEnd"/>
            <w:r w:rsidRPr="00B34AC2">
              <w:t>.</w:t>
            </w:r>
          </w:p>
          <w:p w14:paraId="4C5B210B" w14:textId="77777777" w:rsidR="00B34AC2" w:rsidRPr="00B34AC2" w:rsidRDefault="00B34AC2" w:rsidP="00B34AC2">
            <w:r w:rsidRPr="00B34AC2">
              <w:rPr>
                <w:b/>
                <w:bCs/>
              </w:rPr>
              <w:t xml:space="preserve">Декоративное рисование. </w:t>
            </w:r>
            <w:r w:rsidRPr="00B34AC2">
              <w:t xml:space="preserve">Продолжать развивать декоративное творчество детей; умение создавать узоры по мотивам народных </w:t>
            </w:r>
            <w:proofErr w:type="spellStart"/>
            <w:proofErr w:type="gramStart"/>
            <w:r w:rsidRPr="00B34AC2">
              <w:t>росписей,уже</w:t>
            </w:r>
            <w:proofErr w:type="spellEnd"/>
            <w:proofErr w:type="gramEnd"/>
            <w:r w:rsidRPr="00B34AC2">
              <w:t xml:space="preserve"> знакомых детям и новых (городецкая, гжельская, хохломская, жостовская, мезенская роспись и др.). Учить детей выделять и </w:t>
            </w:r>
            <w:proofErr w:type="spellStart"/>
            <w:r w:rsidRPr="00B34AC2">
              <w:t>передаватьцветовую</w:t>
            </w:r>
            <w:proofErr w:type="spellEnd"/>
            <w:r w:rsidRPr="00B34AC2">
              <w:t xml:space="preserve">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w:t>
            </w:r>
            <w:proofErr w:type="spellStart"/>
            <w:r w:rsidRPr="00B34AC2">
              <w:t>наоснове</w:t>
            </w:r>
            <w:proofErr w:type="spellEnd"/>
            <w:r w:rsidRPr="00B34AC2">
              <w:t xml:space="preserve"> того или иного вида народного искусства использовать </w:t>
            </w:r>
            <w:proofErr w:type="spellStart"/>
            <w:r w:rsidRPr="00B34AC2">
              <w:t>xapaктерные</w:t>
            </w:r>
            <w:proofErr w:type="spellEnd"/>
            <w:r w:rsidRPr="00B34AC2">
              <w:t xml:space="preserve"> для него элементы узора и цветовую гамму.</w:t>
            </w:r>
          </w:p>
          <w:p w14:paraId="5F0F8FA4" w14:textId="77777777" w:rsidR="00B34AC2" w:rsidRPr="00B34AC2" w:rsidRDefault="00B34AC2" w:rsidP="00B34AC2">
            <w:r w:rsidRPr="00B34AC2">
              <w:rPr>
                <w:b/>
                <w:bCs/>
              </w:rPr>
              <w:t>Лепка</w:t>
            </w:r>
            <w:r w:rsidRPr="00B34AC2">
              <w:t xml:space="preserve">. Развивать творчество детей; учить свободно использовать </w:t>
            </w:r>
            <w:proofErr w:type="spellStart"/>
            <w:r w:rsidRPr="00B34AC2">
              <w:t>длясоздания</w:t>
            </w:r>
            <w:proofErr w:type="spellEnd"/>
            <w:r w:rsidRPr="00B34AC2">
              <w:t xml:space="preserve"> образов предметов, объектов природы, сказочных </w:t>
            </w:r>
            <w:proofErr w:type="spellStart"/>
            <w:r w:rsidRPr="00B34AC2">
              <w:t>персонажейразнообразные</w:t>
            </w:r>
            <w:proofErr w:type="spellEnd"/>
            <w:r w:rsidRPr="00B34AC2">
              <w:t xml:space="preserve"> приемы, усвоенные ранее; продолжать учить </w:t>
            </w:r>
            <w:proofErr w:type="spellStart"/>
            <w:r w:rsidRPr="00B34AC2">
              <w:t>передаватьформу</w:t>
            </w:r>
            <w:proofErr w:type="spellEnd"/>
            <w:r w:rsidRPr="00B34AC2">
              <w:t xml:space="preserve"> основной части и других частей, их пропорции, позу, </w:t>
            </w:r>
            <w:proofErr w:type="spellStart"/>
            <w:r w:rsidRPr="00B34AC2">
              <w:t>характерныеособенности</w:t>
            </w:r>
            <w:proofErr w:type="spellEnd"/>
            <w:r w:rsidRPr="00B34AC2">
              <w:t xml:space="preserve"> изображаемых объектов; обрабатывать поверхность формы движениями пальцев и стекой. Продолжать формировать умение передавать характерные </w:t>
            </w:r>
            <w:proofErr w:type="spellStart"/>
            <w:r w:rsidRPr="00B34AC2">
              <w:t>движениячеловека</w:t>
            </w:r>
            <w:proofErr w:type="spellEnd"/>
            <w:r w:rsidRPr="00B34AC2">
              <w:t xml:space="preserve"> и животных, создавать выразительные образы (птичка </w:t>
            </w:r>
            <w:proofErr w:type="spellStart"/>
            <w:r w:rsidRPr="00B34AC2">
              <w:t>поднялакрылышки</w:t>
            </w:r>
            <w:proofErr w:type="spellEnd"/>
            <w:r w:rsidRPr="00B34AC2">
              <w:t xml:space="preserve">, приготовилась лететь; козлик скачет, девочка танцует; </w:t>
            </w:r>
            <w:proofErr w:type="spellStart"/>
            <w:r w:rsidRPr="00B34AC2">
              <w:t>детиделают</w:t>
            </w:r>
            <w:proofErr w:type="spellEnd"/>
            <w:r w:rsidRPr="00B34AC2">
              <w:t xml:space="preserve">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w:t>
            </w:r>
            <w:proofErr w:type="spellStart"/>
            <w:proofErr w:type="gramStart"/>
            <w:r w:rsidRPr="00B34AC2">
              <w:t>движений,деталей</w:t>
            </w:r>
            <w:proofErr w:type="spellEnd"/>
            <w:proofErr w:type="gramEnd"/>
            <w:r w:rsidRPr="00B34AC2">
              <w:t>.</w:t>
            </w:r>
          </w:p>
          <w:p w14:paraId="73066EF3" w14:textId="77777777" w:rsidR="00B34AC2" w:rsidRPr="00B34AC2" w:rsidRDefault="00B34AC2" w:rsidP="00B34AC2">
            <w:r w:rsidRPr="00B34AC2">
              <w:rPr>
                <w:b/>
                <w:bCs/>
              </w:rPr>
              <w:t xml:space="preserve">Декоративная лепка. </w:t>
            </w:r>
            <w:r w:rsidRPr="00B34AC2">
              <w:t xml:space="preserve">Продолжать развивать навыки </w:t>
            </w:r>
            <w:proofErr w:type="spellStart"/>
            <w:r w:rsidRPr="00B34AC2">
              <w:t>декоративнойлепки</w:t>
            </w:r>
            <w:proofErr w:type="spellEnd"/>
            <w:r w:rsidRPr="00B34AC2">
              <w:t>; учить использовать разные способы лепки (</w:t>
            </w:r>
            <w:proofErr w:type="spellStart"/>
            <w:r w:rsidRPr="00B34AC2">
              <w:t>налеп</w:t>
            </w:r>
            <w:proofErr w:type="spellEnd"/>
            <w:r w:rsidRPr="00B34AC2">
              <w:t xml:space="preserve">, углубленный рельеф), применять стеку. Учить при лепке из глины </w:t>
            </w:r>
            <w:proofErr w:type="spellStart"/>
            <w:r w:rsidRPr="00B34AC2">
              <w:t>расписыватьпластину</w:t>
            </w:r>
            <w:proofErr w:type="spellEnd"/>
            <w:r w:rsidRPr="00B34AC2">
              <w:t xml:space="preserve">, создавать узор стекой; создавать из глины, </w:t>
            </w:r>
            <w:proofErr w:type="spellStart"/>
            <w:r w:rsidRPr="00B34AC2">
              <w:t>разноцветногопластилина</w:t>
            </w:r>
            <w:proofErr w:type="spellEnd"/>
            <w:r w:rsidRPr="00B34AC2">
              <w:t xml:space="preserve"> предметные и сюжетные, индивидуальные и </w:t>
            </w:r>
            <w:proofErr w:type="spellStart"/>
            <w:r w:rsidRPr="00B34AC2">
              <w:t>коллективныекомпозиции</w:t>
            </w:r>
            <w:proofErr w:type="spellEnd"/>
            <w:r w:rsidRPr="00B34AC2">
              <w:t>.</w:t>
            </w:r>
          </w:p>
          <w:p w14:paraId="58DB6174" w14:textId="77777777" w:rsidR="00B34AC2" w:rsidRPr="00B34AC2" w:rsidRDefault="00B34AC2" w:rsidP="00B34AC2">
            <w:r w:rsidRPr="00B34AC2">
              <w:rPr>
                <w:b/>
                <w:bCs/>
              </w:rPr>
              <w:t xml:space="preserve">Аппликация. </w:t>
            </w:r>
            <w:r w:rsidRPr="00B34AC2">
              <w:t xml:space="preserve">Продолжать учить создавать предметные и </w:t>
            </w:r>
            <w:proofErr w:type="spellStart"/>
            <w:r w:rsidRPr="00B34AC2">
              <w:t>сюжетныеизображения</w:t>
            </w:r>
            <w:proofErr w:type="spellEnd"/>
            <w:r w:rsidRPr="00B34AC2">
              <w:t xml:space="preserve">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w:t>
            </w:r>
            <w:proofErr w:type="spellStart"/>
            <w:r w:rsidRPr="00B34AC2">
              <w:t>композициииз</w:t>
            </w:r>
            <w:proofErr w:type="spellEnd"/>
            <w:r w:rsidRPr="00B34AC2">
              <w:t xml:space="preserve"> геометрических и растительных элементов на листах бумаги </w:t>
            </w:r>
            <w:proofErr w:type="spellStart"/>
            <w:r w:rsidRPr="00B34AC2">
              <w:t>разнойформы</w:t>
            </w:r>
            <w:proofErr w:type="spellEnd"/>
            <w:r w:rsidRPr="00B34AC2">
              <w:t xml:space="preserve">; изображать птиц, животных по замыслу детей и по мотивам народного искусства. Закреплять приемы вырезания симметричных предметов из </w:t>
            </w:r>
            <w:proofErr w:type="spellStart"/>
            <w:proofErr w:type="gramStart"/>
            <w:r w:rsidRPr="00B34AC2">
              <w:t>бумаги,сложенной</w:t>
            </w:r>
            <w:proofErr w:type="spellEnd"/>
            <w:proofErr w:type="gramEnd"/>
            <w:r w:rsidRPr="00B34AC2">
              <w:t xml:space="preserve">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w:t>
            </w:r>
            <w:proofErr w:type="spellStart"/>
            <w:r w:rsidRPr="00B34AC2">
              <w:t>ихклеем</w:t>
            </w:r>
            <w:proofErr w:type="spellEnd"/>
            <w:r w:rsidRPr="00B34AC2">
              <w:t xml:space="preserve"> полностью или частично, создавая иллюзию передачи объема</w:t>
            </w:r>
            <w:proofErr w:type="gramStart"/>
            <w:r w:rsidRPr="00B34AC2">
              <w:t>);учить</w:t>
            </w:r>
            <w:proofErr w:type="gramEnd"/>
            <w:r w:rsidRPr="00B34AC2">
              <w:t xml:space="preserve"> мозаичному способу изображения с предварительным </w:t>
            </w:r>
            <w:proofErr w:type="spellStart"/>
            <w:r w:rsidRPr="00B34AC2">
              <w:t>легкимобозначением</w:t>
            </w:r>
            <w:proofErr w:type="spellEnd"/>
            <w:r w:rsidRPr="00B34AC2">
              <w:t xml:space="preserve"> карандашом формы частей и деталей картинки. Продолжать развивать чувство цвета, колорита, композиции. Поощрять проявления творчества.</w:t>
            </w:r>
          </w:p>
          <w:p w14:paraId="73367EAC" w14:textId="77777777" w:rsidR="00B34AC2" w:rsidRPr="00B34AC2" w:rsidRDefault="00B34AC2" w:rsidP="00B34AC2">
            <w:r w:rsidRPr="00B34AC2">
              <w:rPr>
                <w:b/>
                <w:bCs/>
              </w:rPr>
              <w:t xml:space="preserve">Художественный труд: работа с бумагой и картоном. </w:t>
            </w:r>
            <w:proofErr w:type="spellStart"/>
            <w:r w:rsidRPr="00B34AC2">
              <w:t>Закреплятьумение</w:t>
            </w:r>
            <w:proofErr w:type="spellEnd"/>
            <w:r w:rsidRPr="00B34AC2">
              <w:t xml:space="preserve"> складывать бумагу прямоугольной, квадратной, круглой формы </w:t>
            </w:r>
            <w:proofErr w:type="spellStart"/>
            <w:r w:rsidRPr="00B34AC2">
              <w:t>вразных</w:t>
            </w:r>
            <w:proofErr w:type="spellEnd"/>
            <w:r w:rsidRPr="00B34AC2">
              <w:t xml:space="preserve"> направлениях (пилотка); использовать разную по фактуре </w:t>
            </w:r>
            <w:proofErr w:type="spellStart"/>
            <w:r w:rsidRPr="00B34AC2">
              <w:t>бумагу,делать</w:t>
            </w:r>
            <w:proofErr w:type="spellEnd"/>
            <w:r w:rsidRPr="00B34AC2">
              <w:t xml:space="preserve"> разметку с помощью шаблона; создавать игрушки-забавы </w:t>
            </w:r>
            <w:r w:rsidRPr="00B34AC2">
              <w:lastRenderedPageBreak/>
              <w:t xml:space="preserve">(мишка-физкультурник, клюющий петушок и др.).Формировать умение создавать предметы из полосок цветной бумаги(коврик,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w:t>
            </w:r>
            <w:proofErr w:type="spellStart"/>
            <w:r w:rsidRPr="00B34AC2">
              <w:t>умениедетей</w:t>
            </w:r>
            <w:proofErr w:type="spellEnd"/>
            <w:r w:rsidRPr="00B34AC2">
              <w:t xml:space="preserve"> создавать объемные игрушки в технике оригами.</w:t>
            </w:r>
          </w:p>
          <w:p w14:paraId="0CA67D08" w14:textId="77777777" w:rsidR="00B34AC2" w:rsidRPr="00B34AC2" w:rsidRDefault="00B34AC2" w:rsidP="00B34AC2">
            <w:r w:rsidRPr="00B34AC2">
              <w:rPr>
                <w:b/>
                <w:bCs/>
              </w:rPr>
              <w:t xml:space="preserve">Художественный труд: работа с тканью. </w:t>
            </w:r>
            <w:r w:rsidRPr="00B34AC2">
              <w:t xml:space="preserve">Формировать умение вдевать нитку в иголку, завязывать узелок; пришивать пуговицу, </w:t>
            </w:r>
            <w:proofErr w:type="spellStart"/>
            <w:proofErr w:type="gramStart"/>
            <w:r w:rsidRPr="00B34AC2">
              <w:t>вешалку;шить</w:t>
            </w:r>
            <w:proofErr w:type="spellEnd"/>
            <w:proofErr w:type="gramEnd"/>
            <w:r w:rsidRPr="00B34AC2">
              <w:t xml:space="preserve"> простейшие изделия (мешочек для семян, фартучек для </w:t>
            </w:r>
            <w:proofErr w:type="spellStart"/>
            <w:r w:rsidRPr="00B34AC2">
              <w:t>кукол,игольница</w:t>
            </w:r>
            <w:proofErr w:type="spellEnd"/>
            <w:r w:rsidRPr="00B34AC2">
              <w:t xml:space="preserve">) швом «вперед иголку». Закреплять умение делать аппликацию, используя кусочки ткани разнообразной фактуры (шелк </w:t>
            </w:r>
            <w:proofErr w:type="spellStart"/>
            <w:r w:rsidRPr="00B34AC2">
              <w:t>длябабочки</w:t>
            </w:r>
            <w:proofErr w:type="spellEnd"/>
            <w:r w:rsidRPr="00B34AC2">
              <w:t>, байка для зайчика и т. д.), наносить контур с помощью мелка и вырезать в соответствии с задуманным сюжетом.</w:t>
            </w:r>
          </w:p>
          <w:p w14:paraId="6A1748C9" w14:textId="77777777" w:rsidR="00B34AC2" w:rsidRPr="00B34AC2" w:rsidRDefault="00B34AC2" w:rsidP="00B34AC2">
            <w:r w:rsidRPr="00B34AC2">
              <w:rPr>
                <w:b/>
                <w:bCs/>
              </w:rPr>
              <w:t xml:space="preserve">Художественный труд: работа с природным материалом. </w:t>
            </w:r>
            <w:r w:rsidRPr="00B34AC2">
              <w:t xml:space="preserve">Закреплять умение создавать фигуры людей, животных, птиц из </w:t>
            </w:r>
            <w:proofErr w:type="spellStart"/>
            <w:proofErr w:type="gramStart"/>
            <w:r w:rsidRPr="00B34AC2">
              <w:t>желудей,шишек</w:t>
            </w:r>
            <w:proofErr w:type="spellEnd"/>
            <w:proofErr w:type="gramEnd"/>
            <w:r w:rsidRPr="00B34AC2">
              <w:t xml:space="preserve">, косточек, травы, веток, корней и других материалов, </w:t>
            </w:r>
            <w:proofErr w:type="spellStart"/>
            <w:r w:rsidRPr="00B34AC2">
              <w:t>передаватьвыразительность</w:t>
            </w:r>
            <w:proofErr w:type="spellEnd"/>
            <w:r w:rsidRPr="00B34AC2">
              <w:t xml:space="preserve"> образа, создавать общие композиции («Лесная </w:t>
            </w:r>
            <w:proofErr w:type="spellStart"/>
            <w:r w:rsidRPr="00B34AC2">
              <w:t>поляна»,«Сказочные</w:t>
            </w:r>
            <w:proofErr w:type="spellEnd"/>
            <w:r w:rsidRPr="00B34AC2">
              <w:t xml:space="preserve"> герои»). Развивать фантазию, воображение. Закреплять умение детей аккуратно и экономно использовать материалы.</w:t>
            </w:r>
          </w:p>
          <w:p w14:paraId="1A503FA8" w14:textId="77777777" w:rsidR="00B34AC2" w:rsidRPr="00B34AC2" w:rsidRDefault="00B34AC2" w:rsidP="00B34AC2">
            <w:r w:rsidRPr="00B34AC2">
              <w:rPr>
                <w:b/>
              </w:rPr>
              <w:t xml:space="preserve">Нетрадиционные техники </w:t>
            </w:r>
            <w:proofErr w:type="spellStart"/>
            <w:proofErr w:type="gramStart"/>
            <w:r w:rsidRPr="00B34AC2">
              <w:rPr>
                <w:b/>
              </w:rPr>
              <w:t>рисования.</w:t>
            </w:r>
            <w:r w:rsidRPr="00B34AC2">
              <w:t>Помогать</w:t>
            </w:r>
            <w:proofErr w:type="spellEnd"/>
            <w:proofErr w:type="gramEnd"/>
            <w:r w:rsidRPr="00B34AC2">
              <w:t xml:space="preserve"> детям в создании выразительных образов, сохраняя непосредственность и живость детского восприятия. Деликатно и тактично способствовать развитию содержания, формы, композиции, обогащению цветовой гаммы </w:t>
            </w:r>
            <w:proofErr w:type="spellStart"/>
            <w:proofErr w:type="gramStart"/>
            <w:r w:rsidRPr="00B34AC2">
              <w:t>рисунков.Постепенно</w:t>
            </w:r>
            <w:proofErr w:type="spellEnd"/>
            <w:proofErr w:type="gramEnd"/>
            <w:r w:rsidRPr="00B34AC2">
              <w:t xml:space="preserve">, с учетом индивидуальных особенностей, повышать требования к изобразительным умениям и навыкам детей, не делая их предметом специальных учебных </w:t>
            </w:r>
            <w:proofErr w:type="spellStart"/>
            <w:r w:rsidRPr="00B34AC2">
              <w:t>знаний.Способствовать</w:t>
            </w:r>
            <w:proofErr w:type="spellEnd"/>
            <w:r w:rsidRPr="00B34AC2">
              <w:t xml:space="preserve"> возникновению у ребенка ощущения, что продукт его деятельности рисунок интересен другим.</w:t>
            </w:r>
          </w:p>
          <w:p w14:paraId="13A6D472" w14:textId="77777777" w:rsidR="00B34AC2" w:rsidRPr="00B34AC2" w:rsidRDefault="00B34AC2" w:rsidP="00B34AC2"/>
        </w:tc>
      </w:tr>
      <w:tr w:rsidR="00B34AC2" w:rsidRPr="00B34AC2" w14:paraId="26B16AF8" w14:textId="77777777" w:rsidTr="00E30723">
        <w:tc>
          <w:tcPr>
            <w:tcW w:w="14459" w:type="dxa"/>
          </w:tcPr>
          <w:p w14:paraId="2442833C" w14:textId="77777777" w:rsidR="00B34AC2" w:rsidRPr="00B34AC2" w:rsidRDefault="00B34AC2" w:rsidP="00B34AC2">
            <w:r w:rsidRPr="00B34AC2">
              <w:rPr>
                <w:b/>
                <w:i/>
              </w:rPr>
              <w:lastRenderedPageBreak/>
              <w:t>Конструктивно-модельная деятельность</w:t>
            </w:r>
          </w:p>
        </w:tc>
      </w:tr>
      <w:tr w:rsidR="00B34AC2" w:rsidRPr="00B34AC2" w14:paraId="183EF7AB" w14:textId="77777777" w:rsidTr="00E30723">
        <w:trPr>
          <w:trHeight w:val="3086"/>
        </w:trPr>
        <w:tc>
          <w:tcPr>
            <w:tcW w:w="14459" w:type="dxa"/>
          </w:tcPr>
          <w:p w14:paraId="7F617239" w14:textId="77777777" w:rsidR="00B34AC2" w:rsidRPr="00B34AC2" w:rsidRDefault="00B34AC2" w:rsidP="00B34AC2">
            <w:r w:rsidRPr="00B34AC2">
              <w:t xml:space="preserve">Формировать интерес к разнообразным зданиям и сооружениям (жилые дома, театры и др.). Поощрять желание передавать их особенности </w:t>
            </w:r>
            <w:proofErr w:type="spellStart"/>
            <w:r w:rsidRPr="00B34AC2">
              <w:t>вконструктивной</w:t>
            </w:r>
            <w:proofErr w:type="spellEnd"/>
            <w:r w:rsidRPr="00B34AC2">
              <w:t xml:space="preserve"> деятельности.</w:t>
            </w:r>
          </w:p>
          <w:p w14:paraId="5867F582" w14:textId="77777777" w:rsidR="00B34AC2" w:rsidRPr="00B34AC2" w:rsidRDefault="00B34AC2" w:rsidP="00B34AC2">
            <w:r w:rsidRPr="00B34AC2">
              <w:t xml:space="preserve">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w:t>
            </w:r>
            <w:proofErr w:type="spellStart"/>
            <w:r w:rsidRPr="00B34AC2">
              <w:t>другдругу</w:t>
            </w:r>
            <w:proofErr w:type="spellEnd"/>
            <w:r w:rsidRPr="00B34AC2">
              <w:t>.</w:t>
            </w:r>
          </w:p>
          <w:p w14:paraId="27425F5C" w14:textId="77777777" w:rsidR="00B34AC2" w:rsidRPr="00B34AC2" w:rsidRDefault="00B34AC2" w:rsidP="00B34AC2">
            <w:r w:rsidRPr="00B34AC2">
              <w:rPr>
                <w:b/>
                <w:bCs/>
              </w:rPr>
              <w:t xml:space="preserve">Конструирование из строительного материала. </w:t>
            </w:r>
            <w:r w:rsidRPr="00B34AC2">
              <w:t xml:space="preserve">Учить детей сооружать различные конструкции одного и того же объекта в соответствии сих назначением (мост для пешеходов, мост для транспорта). </w:t>
            </w:r>
            <w:proofErr w:type="spellStart"/>
            <w:proofErr w:type="gramStart"/>
            <w:r w:rsidRPr="00B34AC2">
              <w:t>Определять,какие</w:t>
            </w:r>
            <w:proofErr w:type="spellEnd"/>
            <w:proofErr w:type="gramEnd"/>
            <w:r w:rsidRPr="00B34AC2">
              <w:t xml:space="preserve"> детали более всего подходят для постройки, как их </w:t>
            </w:r>
            <w:proofErr w:type="spellStart"/>
            <w:r w:rsidRPr="00B34AC2">
              <w:t>целесообразнеескомбинировать</w:t>
            </w:r>
            <w:proofErr w:type="spellEnd"/>
            <w:r w:rsidRPr="00B34AC2">
              <w:t xml:space="preserve">; продолжать развивать умение планировать процесс возведения постройки. Продолжать учить сооружать постройки, объединенные общей </w:t>
            </w:r>
            <w:proofErr w:type="gramStart"/>
            <w:r w:rsidRPr="00B34AC2">
              <w:t>темой(</w:t>
            </w:r>
            <w:proofErr w:type="gramEnd"/>
            <w:r w:rsidRPr="00B34AC2">
              <w:t>улица, машины, дома).</w:t>
            </w:r>
          </w:p>
          <w:p w14:paraId="38510BD0" w14:textId="77777777" w:rsidR="00B34AC2" w:rsidRPr="00B34AC2" w:rsidRDefault="00B34AC2" w:rsidP="00B34AC2">
            <w:r w:rsidRPr="00B34AC2">
              <w:rPr>
                <w:b/>
                <w:bCs/>
              </w:rPr>
              <w:t xml:space="preserve">Конструирование из деталей конструкторов. </w:t>
            </w:r>
            <w:r w:rsidRPr="00B34AC2">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w:t>
            </w:r>
            <w:proofErr w:type="spellStart"/>
            <w:r w:rsidRPr="00B34AC2">
              <w:t>которогокрепятся</w:t>
            </w:r>
            <w:proofErr w:type="spellEnd"/>
            <w:r w:rsidRPr="00B34AC2">
              <w:t xml:space="preserve"> штифтами. Учить создавать различные конструкции (</w:t>
            </w:r>
            <w:proofErr w:type="spellStart"/>
            <w:proofErr w:type="gramStart"/>
            <w:r w:rsidRPr="00B34AC2">
              <w:t>мебель,машины</w:t>
            </w:r>
            <w:proofErr w:type="spellEnd"/>
            <w:proofErr w:type="gramEnd"/>
            <w:r w:rsidRPr="00B34AC2">
              <w:t xml:space="preserve">) по рисунку и по </w:t>
            </w:r>
            <w:r w:rsidRPr="00B34AC2">
              <w:lastRenderedPageBreak/>
              <w:t>словесной инструкции воспитателя. Учить создавать конструкции, объединенные общей темой (</w:t>
            </w:r>
            <w:proofErr w:type="spellStart"/>
            <w:r w:rsidRPr="00B34AC2">
              <w:t>детскаяплощадка</w:t>
            </w:r>
            <w:proofErr w:type="spellEnd"/>
            <w:r w:rsidRPr="00B34AC2">
              <w:t>, стоянка машин и др.). Учить разбирать конструкции при помощи скобы и киянки (в пластмассовых конструкторах).</w:t>
            </w:r>
          </w:p>
        </w:tc>
      </w:tr>
      <w:tr w:rsidR="00B34AC2" w:rsidRPr="00B34AC2" w14:paraId="76A5BB54" w14:textId="77777777" w:rsidTr="00E30723">
        <w:tc>
          <w:tcPr>
            <w:tcW w:w="14459" w:type="dxa"/>
          </w:tcPr>
          <w:p w14:paraId="42B00B13" w14:textId="77777777" w:rsidR="00B34AC2" w:rsidRPr="00B34AC2" w:rsidRDefault="00B34AC2" w:rsidP="00B34AC2">
            <w:pPr>
              <w:rPr>
                <w:b/>
                <w:i/>
              </w:rPr>
            </w:pPr>
            <w:r w:rsidRPr="00B34AC2">
              <w:rPr>
                <w:b/>
                <w:i/>
              </w:rPr>
              <w:lastRenderedPageBreak/>
              <w:t>Музыкально-художественная деятельность</w:t>
            </w:r>
          </w:p>
        </w:tc>
      </w:tr>
      <w:tr w:rsidR="00B34AC2" w:rsidRPr="00B34AC2" w14:paraId="7386D825" w14:textId="77777777" w:rsidTr="00E30723">
        <w:tc>
          <w:tcPr>
            <w:tcW w:w="14459" w:type="dxa"/>
          </w:tcPr>
          <w:p w14:paraId="4F108724" w14:textId="77777777" w:rsidR="00B34AC2" w:rsidRPr="00B34AC2" w:rsidRDefault="00B34AC2" w:rsidP="00B34AC2">
            <w:r w:rsidRPr="00B34AC2">
              <w:t xml:space="preserve">Продолжать приобщать детей к музыкальной культуре, воспитывать художественный вкус. Продолжать обогащать музыкальные впечатления детей, </w:t>
            </w:r>
            <w:proofErr w:type="spellStart"/>
            <w:r w:rsidRPr="00B34AC2">
              <w:t>вызыватьяркий</w:t>
            </w:r>
            <w:proofErr w:type="spellEnd"/>
            <w:r w:rsidRPr="00B34AC2">
              <w:t xml:space="preserve"> эмоциональный отклик при восприятии музыки разного характера. Совершенствовать </w:t>
            </w:r>
            <w:proofErr w:type="spellStart"/>
            <w:r w:rsidRPr="00B34AC2">
              <w:t>звуковысотный</w:t>
            </w:r>
            <w:proofErr w:type="spellEnd"/>
            <w:r w:rsidRPr="00B34AC2">
              <w:t>, ритмический, тембровый и динамический слух. Способствовать дальнейшему формированию певческого голоса, развитию навыков движения под музыку.</w:t>
            </w:r>
          </w:p>
          <w:p w14:paraId="481D5335" w14:textId="77777777" w:rsidR="00B34AC2" w:rsidRPr="00B34AC2" w:rsidRDefault="00B34AC2" w:rsidP="00B34AC2">
            <w:r w:rsidRPr="00B34AC2">
              <w:t>Обучать игре на детских музыкальных инструментах. Знакомить с элементарными музыкальными понятиями.</w:t>
            </w:r>
          </w:p>
          <w:p w14:paraId="280DFE02" w14:textId="77777777" w:rsidR="00B34AC2" w:rsidRPr="00B34AC2" w:rsidRDefault="00B34AC2" w:rsidP="00B34AC2">
            <w:r w:rsidRPr="00B34AC2">
              <w:rPr>
                <w:b/>
                <w:bCs/>
              </w:rPr>
              <w:t xml:space="preserve">Слушание. </w:t>
            </w:r>
            <w:r w:rsidRPr="00B34AC2">
              <w:t xml:space="preserve">Продолжать развивать навыки восприятия звуков </w:t>
            </w:r>
            <w:proofErr w:type="spellStart"/>
            <w:r w:rsidRPr="00B34AC2">
              <w:t>повысоте</w:t>
            </w:r>
            <w:proofErr w:type="spellEnd"/>
            <w:r w:rsidRPr="00B34AC2">
              <w:t xml:space="preserve">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w:t>
            </w:r>
            <w:proofErr w:type="spellStart"/>
            <w:r w:rsidRPr="00B34AC2">
              <w:t>РоссийскойФедерации</w:t>
            </w:r>
            <w:proofErr w:type="spellEnd"/>
            <w:r w:rsidRPr="00B34AC2">
              <w:t>.</w:t>
            </w:r>
          </w:p>
          <w:p w14:paraId="3BD65FD4" w14:textId="77777777" w:rsidR="00B34AC2" w:rsidRPr="00B34AC2" w:rsidRDefault="00B34AC2" w:rsidP="00B34AC2">
            <w:r w:rsidRPr="00B34AC2">
              <w:rPr>
                <w:b/>
                <w:bCs/>
              </w:rPr>
              <w:t xml:space="preserve">Пение. </w:t>
            </w:r>
            <w:r w:rsidRPr="00B34AC2">
              <w:t xml:space="preserve">Совершенствовать певческий голос и вокально-слуховую </w:t>
            </w:r>
            <w:proofErr w:type="spellStart"/>
            <w:proofErr w:type="gramStart"/>
            <w:r w:rsidRPr="00B34AC2">
              <w:t>координацию.Закреплять</w:t>
            </w:r>
            <w:proofErr w:type="spellEnd"/>
            <w:proofErr w:type="gramEnd"/>
            <w:r w:rsidRPr="00B34AC2">
              <w:t xml:space="preserve"> практические навыки выразительного исполнения </w:t>
            </w:r>
            <w:proofErr w:type="spellStart"/>
            <w:r w:rsidRPr="00B34AC2">
              <w:t>песенв</w:t>
            </w:r>
            <w:proofErr w:type="spellEnd"/>
            <w:r w:rsidRPr="00B34AC2">
              <w:t xml:space="preserve"> пределах </w:t>
            </w:r>
            <w:proofErr w:type="spellStart"/>
            <w:r w:rsidRPr="00B34AC2">
              <w:t>отдо</w:t>
            </w:r>
            <w:proofErr w:type="spellEnd"/>
            <w:r w:rsidRPr="00B34AC2">
              <w:t xml:space="preserve"> первой октавы до ре второй октавы; учить брать </w:t>
            </w:r>
            <w:proofErr w:type="spellStart"/>
            <w:r w:rsidRPr="00B34AC2">
              <w:t>дыханиеи</w:t>
            </w:r>
            <w:proofErr w:type="spellEnd"/>
            <w:r w:rsidRPr="00B34AC2">
              <w:t xml:space="preserve"> удерживать его до конца фразы; обращать внимание на артикуляцию(дикцию). Закреплять умение петь самостоятельно, индивидуально и коллективно, с музыкальным сопровождением и без него.</w:t>
            </w:r>
          </w:p>
          <w:p w14:paraId="2A271E56" w14:textId="77777777" w:rsidR="00B34AC2" w:rsidRPr="00B34AC2" w:rsidRDefault="00B34AC2" w:rsidP="00B34AC2">
            <w:r w:rsidRPr="00B34AC2">
              <w:rPr>
                <w:b/>
                <w:bCs/>
              </w:rPr>
              <w:t xml:space="preserve">Песенное творчество. </w:t>
            </w:r>
            <w:r w:rsidRPr="00B34AC2">
              <w:t xml:space="preserve">Учить самостоятельно придумывать мелодии, используя в качестве образца русские народные песни; </w:t>
            </w:r>
            <w:proofErr w:type="spellStart"/>
            <w:r w:rsidRPr="00B34AC2">
              <w:t>самостоятельноимпровизировать</w:t>
            </w:r>
            <w:proofErr w:type="spellEnd"/>
            <w:r w:rsidRPr="00B34AC2">
              <w:t xml:space="preserve"> мелодии на заданную тему по образцу и без него, используя для этого знакомые песни, музыкальные пьесы и танцы.</w:t>
            </w:r>
          </w:p>
          <w:p w14:paraId="39C3864F" w14:textId="77777777" w:rsidR="00B34AC2" w:rsidRPr="00B34AC2" w:rsidRDefault="00B34AC2" w:rsidP="00B34AC2">
            <w:r w:rsidRPr="00B34AC2">
              <w:rPr>
                <w:b/>
                <w:bCs/>
              </w:rPr>
              <w:t xml:space="preserve">Музыкально-ритмические движения. </w:t>
            </w:r>
            <w:r w:rsidRPr="00B34AC2">
              <w:t xml:space="preserve">Способствовать </w:t>
            </w:r>
            <w:proofErr w:type="spellStart"/>
            <w:r w:rsidRPr="00B34AC2">
              <w:t>дальнейшемуразвитию</w:t>
            </w:r>
            <w:proofErr w:type="spellEnd"/>
            <w:r w:rsidRPr="00B34AC2">
              <w:t xml:space="preserve">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w:t>
            </w:r>
            <w:proofErr w:type="spellStart"/>
            <w:r w:rsidRPr="00B34AC2">
              <w:t>навыкихудожественного</w:t>
            </w:r>
            <w:proofErr w:type="spellEnd"/>
            <w:r w:rsidRPr="00B34AC2">
              <w:t xml:space="preserve"> исполнения различных образов при инсценировании песен, театральных постановок.</w:t>
            </w:r>
          </w:p>
          <w:p w14:paraId="1D045FF7" w14:textId="77777777" w:rsidR="00B34AC2" w:rsidRPr="00B34AC2" w:rsidRDefault="00B34AC2" w:rsidP="00B34AC2">
            <w:r w:rsidRPr="00B34AC2">
              <w:rPr>
                <w:b/>
                <w:bCs/>
              </w:rPr>
              <w:lastRenderedPageBreak/>
              <w:t xml:space="preserve">Музыкально-игровое и танцевальное творчество. </w:t>
            </w:r>
            <w:r w:rsidRPr="00B34AC2">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w:t>
            </w:r>
          </w:p>
          <w:p w14:paraId="4BE24359" w14:textId="77777777" w:rsidR="00B34AC2" w:rsidRPr="00B34AC2" w:rsidRDefault="00B34AC2" w:rsidP="00B34AC2">
            <w:r w:rsidRPr="00B34AC2">
              <w:t xml:space="preserve">Учить самостоятельно искать способ передачи в движениях музыкальных образов. Формировать музыкальные способности; содействовать </w:t>
            </w:r>
            <w:proofErr w:type="spellStart"/>
            <w:r w:rsidRPr="00B34AC2">
              <w:t>проявлениюактивности</w:t>
            </w:r>
            <w:proofErr w:type="spellEnd"/>
            <w:r w:rsidRPr="00B34AC2">
              <w:t xml:space="preserve"> и самостоятельности.</w:t>
            </w:r>
          </w:p>
          <w:p w14:paraId="423E8526" w14:textId="77777777" w:rsidR="00B34AC2" w:rsidRPr="00B34AC2" w:rsidRDefault="00B34AC2" w:rsidP="00B34AC2">
            <w:pPr>
              <w:rPr>
                <w:b/>
                <w:i/>
              </w:rPr>
            </w:pPr>
            <w:r w:rsidRPr="00B34AC2">
              <w:rPr>
                <w:b/>
                <w:bCs/>
              </w:rPr>
              <w:t xml:space="preserve">Игра на детских музыкальных инструментах. </w:t>
            </w:r>
            <w:r w:rsidRPr="00B34AC2">
              <w:t xml:space="preserve">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w:t>
            </w:r>
            <w:proofErr w:type="spellStart"/>
            <w:r w:rsidRPr="00B34AC2">
              <w:t>музыкальныепроизведения</w:t>
            </w:r>
            <w:proofErr w:type="spellEnd"/>
            <w:r w:rsidRPr="00B34AC2">
              <w:t xml:space="preserve"> в оркестре и в ансамбле.</w:t>
            </w:r>
          </w:p>
        </w:tc>
      </w:tr>
      <w:tr w:rsidR="00B34AC2" w:rsidRPr="00B34AC2" w14:paraId="1B37CA23" w14:textId="77777777" w:rsidTr="00E30723">
        <w:tc>
          <w:tcPr>
            <w:tcW w:w="14459" w:type="dxa"/>
          </w:tcPr>
          <w:p w14:paraId="171EFF60" w14:textId="77777777" w:rsidR="00B34AC2" w:rsidRPr="00B34AC2" w:rsidRDefault="00B34AC2" w:rsidP="00B34AC2">
            <w:pPr>
              <w:rPr>
                <w:i/>
              </w:rPr>
            </w:pPr>
            <w:r w:rsidRPr="00B34AC2">
              <w:rPr>
                <w:b/>
                <w:i/>
              </w:rPr>
              <w:lastRenderedPageBreak/>
              <w:t>Театрализованная деятельность</w:t>
            </w:r>
          </w:p>
        </w:tc>
      </w:tr>
      <w:tr w:rsidR="00B34AC2" w:rsidRPr="00B34AC2" w14:paraId="470657C7" w14:textId="77777777" w:rsidTr="00E30723">
        <w:tc>
          <w:tcPr>
            <w:tcW w:w="14459" w:type="dxa"/>
          </w:tcPr>
          <w:p w14:paraId="46526666" w14:textId="77777777" w:rsidR="00B34AC2" w:rsidRPr="00B34AC2" w:rsidRDefault="00B34AC2" w:rsidP="00B34AC2">
            <w:r w:rsidRPr="00B34AC2">
              <w:t>Формировать умения произвольно напрягать и расслаблять отдельные груп</w:t>
            </w:r>
            <w:r w:rsidRPr="00B34AC2">
              <w:softHyphen/>
              <w:t>пы мышц, ориентироваться в пространстве, равномерно размещаясь по площадке, двигаться в заданном ритме, по сигналу педагога, со</w:t>
            </w:r>
            <w:r w:rsidRPr="00B34AC2">
              <w:softHyphen/>
              <w:t>единяясь в пары, тройки, четверки, коллективно и индивидуально передавать заданный ритм по кругу или цепочке, создавать пластические импровизации под музыку разного характера, запоминать заданные режиссером мизансцены, находить оправдание заданной позе, на сцене выполнять свободно и естественно простейшие физические действия, сочинить индивидуальный или групповой этюд на за</w:t>
            </w:r>
            <w:r w:rsidRPr="00B34AC2">
              <w:softHyphen/>
              <w:t>данную тему, владеть комплексом артикуляционной гимнастики, менять по заданию педагога высоту и силу звучания голоса, произносить скороговорки и стихотворный текст в движении и разных позах. Уметь произносить на одном дыхании длинную фразу или стихотворное четверостишие, четко произносить в разных темпах 8—10 скорого</w:t>
            </w:r>
            <w:r w:rsidRPr="00B34AC2">
              <w:softHyphen/>
              <w:t>ворок, произносить одну и ту же фразу или скороговорку с разными интонациями, прочитать наизусть стихотворный текст, правильно произнося слова и расставляя логические ударения, строить диалог с партнером на заданную тему, составлять предложение из 3—4 заданных слов, подобрать рифму к заданному слову, сочинить рассказ от имени героя, составлять диалог между сказочными героями.</w:t>
            </w:r>
          </w:p>
          <w:p w14:paraId="622F2E0B" w14:textId="77777777" w:rsidR="00B34AC2" w:rsidRPr="00B34AC2" w:rsidRDefault="00B34AC2" w:rsidP="00B34AC2">
            <w:pPr>
              <w:rPr>
                <w:b/>
                <w:i/>
              </w:rPr>
            </w:pPr>
          </w:p>
        </w:tc>
      </w:tr>
    </w:tbl>
    <w:p w14:paraId="596249D4" w14:textId="77777777" w:rsidR="00B34AC2" w:rsidRPr="00B34AC2" w:rsidRDefault="00B34AC2" w:rsidP="00B34AC2">
      <w:pPr>
        <w:rPr>
          <w:b/>
        </w:rPr>
      </w:pPr>
    </w:p>
    <w:p w14:paraId="2AB7305F" w14:textId="77777777" w:rsidR="00B34AC2" w:rsidRPr="00B34AC2" w:rsidRDefault="00B34AC2" w:rsidP="00B34AC2">
      <w:pPr>
        <w:rPr>
          <w:b/>
        </w:rPr>
      </w:pPr>
    </w:p>
    <w:p w14:paraId="50C764A2" w14:textId="77777777" w:rsidR="00B34AC2" w:rsidRPr="00B34AC2" w:rsidRDefault="00B34AC2" w:rsidP="00B34AC2">
      <w:pPr>
        <w:rPr>
          <w:b/>
        </w:rPr>
      </w:pPr>
    </w:p>
    <w:p w14:paraId="0C6C7691" w14:textId="77777777" w:rsidR="00B34AC2" w:rsidRPr="00B34AC2" w:rsidRDefault="00B34AC2" w:rsidP="00B34AC2">
      <w:pPr>
        <w:rPr>
          <w:b/>
        </w:rPr>
      </w:pPr>
    </w:p>
    <w:p w14:paraId="380D58BE" w14:textId="77777777" w:rsidR="00B34AC2" w:rsidRPr="00B34AC2" w:rsidRDefault="00B34AC2" w:rsidP="00B34AC2">
      <w:pPr>
        <w:rPr>
          <w:b/>
        </w:rPr>
      </w:pPr>
    </w:p>
    <w:p w14:paraId="7312301C" w14:textId="77777777" w:rsidR="00B34AC2" w:rsidRPr="00B34AC2" w:rsidRDefault="00B34AC2" w:rsidP="00B34AC2">
      <w:pPr>
        <w:rPr>
          <w:b/>
        </w:rPr>
      </w:pPr>
      <w:r w:rsidRPr="00B34AC2">
        <w:rPr>
          <w:b/>
        </w:rPr>
        <w:t>«ФИЗИЧЕСКОЕ РАЗВИТИЕ»</w:t>
      </w:r>
    </w:p>
    <w:p w14:paraId="1BCCA021" w14:textId="77777777" w:rsidR="00B34AC2" w:rsidRPr="00B34AC2" w:rsidRDefault="00B34AC2" w:rsidP="00B34AC2">
      <w:r w:rsidRPr="00B34AC2">
        <w:rPr>
          <w:b/>
          <w:bCs/>
        </w:rPr>
        <w:t>Основные цели и задачи</w:t>
      </w:r>
    </w:p>
    <w:p w14:paraId="1427D281" w14:textId="77777777" w:rsidR="00B34AC2" w:rsidRPr="00B34AC2" w:rsidRDefault="00B34AC2" w:rsidP="00B34AC2"/>
    <w:p w14:paraId="56C36166" w14:textId="77777777" w:rsidR="00B34AC2" w:rsidRPr="00B34AC2" w:rsidRDefault="00B34AC2" w:rsidP="00B34AC2">
      <w:r w:rsidRPr="00B34AC2">
        <w:rPr>
          <w:b/>
          <w:bCs/>
        </w:rPr>
        <w:lastRenderedPageBreak/>
        <w:t>Формирование начальных представлений о здоровом образе жизни.</w:t>
      </w:r>
    </w:p>
    <w:p w14:paraId="207C6B49" w14:textId="77777777" w:rsidR="00B34AC2" w:rsidRPr="00B34AC2" w:rsidRDefault="00B34AC2" w:rsidP="00B34AC2"/>
    <w:p w14:paraId="602C9234" w14:textId="77777777" w:rsidR="00B34AC2" w:rsidRPr="00B34AC2" w:rsidRDefault="00B34AC2" w:rsidP="00B34AC2">
      <w:pPr>
        <w:rPr>
          <w:b/>
          <w:bCs/>
        </w:rPr>
      </w:pPr>
      <w:r w:rsidRPr="00B34AC2">
        <w:t>Формирование у детей начальных представлений о здоровом образе жизни.</w:t>
      </w:r>
    </w:p>
    <w:p w14:paraId="28F1C80F" w14:textId="77777777" w:rsidR="00B34AC2" w:rsidRPr="00B34AC2" w:rsidRDefault="00B34AC2" w:rsidP="00B34AC2">
      <w:r w:rsidRPr="00B34AC2">
        <w:rPr>
          <w:b/>
          <w:bCs/>
        </w:rPr>
        <w:t xml:space="preserve">Физическая культура. </w:t>
      </w:r>
      <w:r w:rsidRPr="00B34AC2">
        <w:t xml:space="preserve">Сохранение, укрепление и охрана </w:t>
      </w:r>
      <w:proofErr w:type="spellStart"/>
      <w:r w:rsidRPr="00B34AC2">
        <w:t>здоровьядетей</w:t>
      </w:r>
      <w:proofErr w:type="spellEnd"/>
      <w:r w:rsidRPr="00B34AC2">
        <w:t>; повышение умственной и физической работоспособности, предупреждение утомления.</w:t>
      </w:r>
    </w:p>
    <w:p w14:paraId="5E94A1E4" w14:textId="77777777" w:rsidR="00B34AC2" w:rsidRPr="00B34AC2" w:rsidRDefault="00B34AC2" w:rsidP="00B34AC2"/>
    <w:p w14:paraId="07139BBF" w14:textId="77777777" w:rsidR="00B34AC2" w:rsidRPr="00B34AC2" w:rsidRDefault="00B34AC2" w:rsidP="00B34AC2">
      <w:r w:rsidRPr="00B34AC2">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164AA1CA" w14:textId="77777777" w:rsidR="00B34AC2" w:rsidRPr="00B34AC2" w:rsidRDefault="00B34AC2" w:rsidP="00B34AC2"/>
    <w:p w14:paraId="482D8D16" w14:textId="77777777" w:rsidR="00B34AC2" w:rsidRPr="00B34AC2" w:rsidRDefault="00B34AC2" w:rsidP="00B34AC2">
      <w:r w:rsidRPr="00B34AC2">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168A6281" w14:textId="77777777" w:rsidR="00B34AC2" w:rsidRPr="00B34AC2" w:rsidRDefault="00B34AC2" w:rsidP="00B34AC2"/>
    <w:p w14:paraId="55F1BCB6" w14:textId="77777777" w:rsidR="00B34AC2" w:rsidRPr="00B34AC2" w:rsidRDefault="00B34AC2" w:rsidP="00B34AC2">
      <w:r w:rsidRPr="00B34AC2">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35E187C1" w14:textId="77777777" w:rsidR="00B34AC2" w:rsidRPr="00B34AC2" w:rsidRDefault="00B34AC2" w:rsidP="00B34AC2">
      <w:pPr>
        <w:rPr>
          <w:b/>
        </w:rPr>
      </w:pPr>
      <w:r w:rsidRPr="00B34AC2">
        <w:rPr>
          <w:b/>
        </w:rPr>
        <w:t>Методы, виды, формы организации образовательной деятельности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2268"/>
        <w:gridCol w:w="1984"/>
        <w:gridCol w:w="5528"/>
      </w:tblGrid>
      <w:tr w:rsidR="00B34AC2" w:rsidRPr="00B34AC2" w14:paraId="4C0DC91C" w14:textId="77777777" w:rsidTr="00E30723">
        <w:tc>
          <w:tcPr>
            <w:tcW w:w="4395" w:type="dxa"/>
          </w:tcPr>
          <w:p w14:paraId="2821D7B3" w14:textId="77777777" w:rsidR="00B34AC2" w:rsidRPr="00B34AC2" w:rsidRDefault="00B34AC2" w:rsidP="00B34AC2">
            <w:pPr>
              <w:rPr>
                <w:b/>
              </w:rPr>
            </w:pPr>
            <w:r w:rsidRPr="00B34AC2">
              <w:rPr>
                <w:b/>
              </w:rPr>
              <w:t xml:space="preserve">Методы </w:t>
            </w:r>
          </w:p>
        </w:tc>
        <w:tc>
          <w:tcPr>
            <w:tcW w:w="2268" w:type="dxa"/>
          </w:tcPr>
          <w:p w14:paraId="355CA6AD" w14:textId="77777777" w:rsidR="00B34AC2" w:rsidRPr="00B34AC2" w:rsidRDefault="00B34AC2" w:rsidP="00B34AC2">
            <w:pPr>
              <w:rPr>
                <w:b/>
              </w:rPr>
            </w:pPr>
            <w:r w:rsidRPr="00B34AC2">
              <w:rPr>
                <w:b/>
              </w:rPr>
              <w:t>Виды детской деятельности</w:t>
            </w:r>
          </w:p>
        </w:tc>
        <w:tc>
          <w:tcPr>
            <w:tcW w:w="1984" w:type="dxa"/>
          </w:tcPr>
          <w:p w14:paraId="3E72FA9D" w14:textId="77777777" w:rsidR="00B34AC2" w:rsidRPr="00B34AC2" w:rsidRDefault="00B34AC2" w:rsidP="00B34AC2">
            <w:pPr>
              <w:rPr>
                <w:b/>
              </w:rPr>
            </w:pPr>
            <w:r w:rsidRPr="00B34AC2">
              <w:rPr>
                <w:b/>
              </w:rPr>
              <w:t xml:space="preserve">Средства </w:t>
            </w:r>
          </w:p>
        </w:tc>
        <w:tc>
          <w:tcPr>
            <w:tcW w:w="5528" w:type="dxa"/>
          </w:tcPr>
          <w:p w14:paraId="5C05229D" w14:textId="77777777" w:rsidR="00B34AC2" w:rsidRPr="00B34AC2" w:rsidRDefault="00B34AC2" w:rsidP="00B34AC2">
            <w:pPr>
              <w:rPr>
                <w:b/>
              </w:rPr>
            </w:pPr>
            <w:r w:rsidRPr="00B34AC2">
              <w:rPr>
                <w:b/>
              </w:rPr>
              <w:t xml:space="preserve">Условия </w:t>
            </w:r>
          </w:p>
        </w:tc>
      </w:tr>
      <w:tr w:rsidR="00B34AC2" w:rsidRPr="00B34AC2" w14:paraId="470FF015" w14:textId="77777777" w:rsidTr="00E30723">
        <w:tc>
          <w:tcPr>
            <w:tcW w:w="4395" w:type="dxa"/>
          </w:tcPr>
          <w:p w14:paraId="47E91C7A" w14:textId="77777777" w:rsidR="00B34AC2" w:rsidRPr="00B34AC2" w:rsidRDefault="00B34AC2" w:rsidP="00B34AC2">
            <w:r w:rsidRPr="00B34AC2">
              <w:t>Наглядные (показ физических упражнений, использование наглядных пособий, имитация, слуховые и зрительные ориентиры, рассматривание картин, фотографий, фильмов, компьютерных презентаций), словесные (объяснения, пояснения, указания, анализ, команды, вопросы, обсуждения), практические (повторение упражнений, проведение упражнений в игровой и соревновательной форме).</w:t>
            </w:r>
          </w:p>
        </w:tc>
        <w:tc>
          <w:tcPr>
            <w:tcW w:w="2268" w:type="dxa"/>
          </w:tcPr>
          <w:p w14:paraId="54F63DF9" w14:textId="77777777" w:rsidR="00B34AC2" w:rsidRPr="00B34AC2" w:rsidRDefault="00B34AC2" w:rsidP="00B34AC2">
            <w:r w:rsidRPr="00B34AC2">
              <w:t>Игровая</w:t>
            </w:r>
          </w:p>
          <w:p w14:paraId="05B46881" w14:textId="77777777" w:rsidR="00B34AC2" w:rsidRPr="00B34AC2" w:rsidRDefault="00B34AC2" w:rsidP="00B34AC2">
            <w:r w:rsidRPr="00B34AC2">
              <w:t>Двигательная</w:t>
            </w:r>
          </w:p>
          <w:p w14:paraId="7519D7AE" w14:textId="77777777" w:rsidR="00B34AC2" w:rsidRPr="00B34AC2" w:rsidRDefault="00B34AC2" w:rsidP="00B34AC2">
            <w:r w:rsidRPr="00B34AC2">
              <w:t>Коммуникативная</w:t>
            </w:r>
          </w:p>
          <w:p w14:paraId="7B741E9A" w14:textId="77777777" w:rsidR="00B34AC2" w:rsidRPr="00B34AC2" w:rsidRDefault="00B34AC2" w:rsidP="00B34AC2">
            <w:r w:rsidRPr="00B34AC2">
              <w:t>Познавательно-исследовательская</w:t>
            </w:r>
          </w:p>
          <w:p w14:paraId="30C6E578" w14:textId="77777777" w:rsidR="00B34AC2" w:rsidRPr="00B34AC2" w:rsidRDefault="00B34AC2" w:rsidP="00B34AC2">
            <w:r w:rsidRPr="00B34AC2">
              <w:t>Музыкальная</w:t>
            </w:r>
          </w:p>
          <w:p w14:paraId="595DF93F" w14:textId="77777777" w:rsidR="00B34AC2" w:rsidRPr="00B34AC2" w:rsidRDefault="00B34AC2" w:rsidP="00B34AC2"/>
        </w:tc>
        <w:tc>
          <w:tcPr>
            <w:tcW w:w="1984" w:type="dxa"/>
          </w:tcPr>
          <w:p w14:paraId="052FB8C3" w14:textId="77777777" w:rsidR="00B34AC2" w:rsidRPr="00B34AC2" w:rsidRDefault="00B34AC2" w:rsidP="00B34AC2">
            <w:r w:rsidRPr="00B34AC2">
              <w:t>Схемы-символы, спортивное оборудование, стихи, музыкальные произведения, картины, атрибуты и др.</w:t>
            </w:r>
          </w:p>
        </w:tc>
        <w:tc>
          <w:tcPr>
            <w:tcW w:w="5528" w:type="dxa"/>
          </w:tcPr>
          <w:p w14:paraId="12CFC046" w14:textId="77777777" w:rsidR="00B34AC2" w:rsidRPr="00B34AC2" w:rsidRDefault="00B34AC2" w:rsidP="00B34AC2">
            <w:r w:rsidRPr="00B34AC2">
              <w:t xml:space="preserve">Обеспечение эмоционального </w:t>
            </w:r>
            <w:proofErr w:type="gramStart"/>
            <w:r w:rsidRPr="00B34AC2">
              <w:t>благополучия  через</w:t>
            </w:r>
            <w:proofErr w:type="gramEnd"/>
            <w:r w:rsidRPr="00B34AC2">
              <w:t xml:space="preserve">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поддержка детской инициативы и самостоятельности</w:t>
            </w:r>
          </w:p>
        </w:tc>
      </w:tr>
    </w:tbl>
    <w:p w14:paraId="497A2760" w14:textId="77777777" w:rsidR="00B34AC2" w:rsidRPr="00B34AC2" w:rsidRDefault="00B34AC2" w:rsidP="00B34AC2">
      <w:pPr>
        <w:rPr>
          <w:b/>
          <w:bCs/>
        </w:rPr>
      </w:pPr>
      <w:r w:rsidRPr="00B34AC2">
        <w:rPr>
          <w:b/>
          <w:bCs/>
        </w:rPr>
        <w:t>Формы организации детей</w:t>
      </w: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7542"/>
        <w:gridCol w:w="3260"/>
      </w:tblGrid>
      <w:tr w:rsidR="00B34AC2" w:rsidRPr="00B34AC2" w14:paraId="65565BC2" w14:textId="77777777" w:rsidTr="00E30723">
        <w:tc>
          <w:tcPr>
            <w:tcW w:w="3402" w:type="dxa"/>
          </w:tcPr>
          <w:p w14:paraId="6E456E3B" w14:textId="77777777" w:rsidR="00B34AC2" w:rsidRPr="00B34AC2" w:rsidRDefault="00B34AC2" w:rsidP="00B34AC2">
            <w:r w:rsidRPr="00B34AC2">
              <w:lastRenderedPageBreak/>
              <w:t>Режимные моменты</w:t>
            </w:r>
          </w:p>
        </w:tc>
        <w:tc>
          <w:tcPr>
            <w:tcW w:w="7542" w:type="dxa"/>
          </w:tcPr>
          <w:p w14:paraId="78A2BDE6" w14:textId="77777777" w:rsidR="00B34AC2" w:rsidRPr="00B34AC2" w:rsidRDefault="00B34AC2" w:rsidP="00B34AC2">
            <w:r w:rsidRPr="00B34AC2">
              <w:t>Совместная деятельность с педагогом</w:t>
            </w:r>
          </w:p>
        </w:tc>
        <w:tc>
          <w:tcPr>
            <w:tcW w:w="3260" w:type="dxa"/>
          </w:tcPr>
          <w:p w14:paraId="165C131F" w14:textId="77777777" w:rsidR="00B34AC2" w:rsidRPr="00B34AC2" w:rsidRDefault="00B34AC2" w:rsidP="00B34AC2">
            <w:r w:rsidRPr="00B34AC2">
              <w:t>Самостоятельная деятельность детей</w:t>
            </w:r>
          </w:p>
        </w:tc>
      </w:tr>
      <w:tr w:rsidR="00B34AC2" w:rsidRPr="00B34AC2" w14:paraId="509E7CC6" w14:textId="77777777" w:rsidTr="00E30723">
        <w:tc>
          <w:tcPr>
            <w:tcW w:w="3402" w:type="dxa"/>
            <w:tcBorders>
              <w:top w:val="single" w:sz="6" w:space="0" w:color="auto"/>
              <w:left w:val="single" w:sz="6" w:space="0" w:color="auto"/>
              <w:right w:val="single" w:sz="6" w:space="0" w:color="auto"/>
            </w:tcBorders>
          </w:tcPr>
          <w:p w14:paraId="3D0B16F7" w14:textId="77777777" w:rsidR="00B34AC2" w:rsidRPr="00B34AC2" w:rsidRDefault="00B34AC2" w:rsidP="00B34AC2">
            <w:r w:rsidRPr="00B34AC2">
              <w:t>упражнения:</w:t>
            </w:r>
          </w:p>
          <w:p w14:paraId="6D7CD460" w14:textId="77777777" w:rsidR="00B34AC2" w:rsidRPr="00B34AC2" w:rsidRDefault="00B34AC2" w:rsidP="00B34AC2">
            <w:r w:rsidRPr="00B34AC2">
              <w:t>- сюжетно-игровые</w:t>
            </w:r>
          </w:p>
          <w:p w14:paraId="68EC4E20" w14:textId="77777777" w:rsidR="00B34AC2" w:rsidRPr="00B34AC2" w:rsidRDefault="00B34AC2" w:rsidP="00B34AC2">
            <w:r w:rsidRPr="00B34AC2">
              <w:t>- тематические</w:t>
            </w:r>
          </w:p>
          <w:p w14:paraId="4C7E0727" w14:textId="77777777" w:rsidR="00B34AC2" w:rsidRPr="00B34AC2" w:rsidRDefault="00B34AC2" w:rsidP="00B34AC2">
            <w:r w:rsidRPr="00B34AC2">
              <w:t>-классические</w:t>
            </w:r>
          </w:p>
          <w:p w14:paraId="19E541BB" w14:textId="77777777" w:rsidR="00B34AC2" w:rsidRPr="00B34AC2" w:rsidRDefault="00B34AC2" w:rsidP="00B34AC2">
            <w:r w:rsidRPr="00B34AC2">
              <w:t>-с предметами</w:t>
            </w:r>
          </w:p>
          <w:p w14:paraId="0B175F41" w14:textId="77777777" w:rsidR="00B34AC2" w:rsidRPr="00B34AC2" w:rsidRDefault="00B34AC2" w:rsidP="00B34AC2">
            <w:r w:rsidRPr="00B34AC2">
              <w:t>-подражательный</w:t>
            </w:r>
          </w:p>
          <w:p w14:paraId="1AADFC8F" w14:textId="77777777" w:rsidR="00B34AC2" w:rsidRPr="00B34AC2" w:rsidRDefault="00B34AC2" w:rsidP="00B34AC2">
            <w:r w:rsidRPr="00B34AC2">
              <w:t>комплекс</w:t>
            </w:r>
          </w:p>
          <w:p w14:paraId="1FBEB96A" w14:textId="77777777" w:rsidR="00B34AC2" w:rsidRPr="00B34AC2" w:rsidRDefault="00B34AC2" w:rsidP="00B34AC2"/>
          <w:p w14:paraId="72DBEB93" w14:textId="77777777" w:rsidR="00B34AC2" w:rsidRPr="00B34AC2" w:rsidRDefault="00B34AC2" w:rsidP="00B34AC2">
            <w:proofErr w:type="spellStart"/>
            <w:r w:rsidRPr="00B34AC2">
              <w:t>Физ.минутки</w:t>
            </w:r>
            <w:proofErr w:type="spellEnd"/>
          </w:p>
          <w:p w14:paraId="79E95EF5" w14:textId="77777777" w:rsidR="00B34AC2" w:rsidRPr="00B34AC2" w:rsidRDefault="00B34AC2" w:rsidP="00B34AC2"/>
          <w:p w14:paraId="08ECE740" w14:textId="77777777" w:rsidR="00B34AC2" w:rsidRPr="00B34AC2" w:rsidRDefault="00B34AC2" w:rsidP="00B34AC2">
            <w:r w:rsidRPr="00B34AC2">
              <w:t>Динамические</w:t>
            </w:r>
          </w:p>
          <w:p w14:paraId="03703AAD" w14:textId="77777777" w:rsidR="00B34AC2" w:rsidRPr="00B34AC2" w:rsidRDefault="00B34AC2" w:rsidP="00B34AC2">
            <w:r w:rsidRPr="00B34AC2">
              <w:t>паузы</w:t>
            </w:r>
          </w:p>
          <w:p w14:paraId="0387A9B6" w14:textId="77777777" w:rsidR="00B34AC2" w:rsidRPr="00B34AC2" w:rsidRDefault="00B34AC2" w:rsidP="00B34AC2"/>
          <w:p w14:paraId="06865AB3" w14:textId="77777777" w:rsidR="00B34AC2" w:rsidRPr="00B34AC2" w:rsidRDefault="00B34AC2" w:rsidP="00B34AC2">
            <w:r w:rsidRPr="00B34AC2">
              <w:t>Обучающие игры</w:t>
            </w:r>
          </w:p>
          <w:p w14:paraId="6B52459D" w14:textId="77777777" w:rsidR="00B34AC2" w:rsidRPr="00B34AC2" w:rsidRDefault="00B34AC2" w:rsidP="00B34AC2">
            <w:r w:rsidRPr="00B34AC2">
              <w:t>по инициативе</w:t>
            </w:r>
          </w:p>
          <w:p w14:paraId="4E4587E7" w14:textId="77777777" w:rsidR="00B34AC2" w:rsidRPr="00B34AC2" w:rsidRDefault="00B34AC2" w:rsidP="00B34AC2">
            <w:r w:rsidRPr="00B34AC2">
              <w:t>воспитателя</w:t>
            </w:r>
          </w:p>
          <w:p w14:paraId="5C7B8A19" w14:textId="77777777" w:rsidR="00B34AC2" w:rsidRPr="00B34AC2" w:rsidRDefault="00B34AC2" w:rsidP="00B34AC2">
            <w:r w:rsidRPr="00B34AC2">
              <w:t>(сюжетно-</w:t>
            </w:r>
          </w:p>
          <w:p w14:paraId="0A6DD17A" w14:textId="77777777" w:rsidR="00B34AC2" w:rsidRPr="00B34AC2" w:rsidRDefault="00B34AC2" w:rsidP="00B34AC2">
            <w:r w:rsidRPr="00B34AC2">
              <w:t>дидактические),</w:t>
            </w:r>
          </w:p>
          <w:p w14:paraId="3209FA7B" w14:textId="77777777" w:rsidR="00B34AC2" w:rsidRPr="00B34AC2" w:rsidRDefault="00B34AC2" w:rsidP="00B34AC2">
            <w:r w:rsidRPr="00B34AC2">
              <w:t>развлечения</w:t>
            </w:r>
          </w:p>
        </w:tc>
        <w:tc>
          <w:tcPr>
            <w:tcW w:w="7542" w:type="dxa"/>
            <w:tcBorders>
              <w:top w:val="single" w:sz="6" w:space="0" w:color="auto"/>
              <w:left w:val="single" w:sz="6" w:space="0" w:color="auto"/>
              <w:right w:val="single" w:sz="6" w:space="0" w:color="auto"/>
            </w:tcBorders>
          </w:tcPr>
          <w:p w14:paraId="43DB0D43" w14:textId="77777777" w:rsidR="00B34AC2" w:rsidRPr="00B34AC2" w:rsidRDefault="00B34AC2" w:rsidP="00B34AC2">
            <w:pPr>
              <w:rPr>
                <w:b/>
                <w:bCs/>
                <w:i/>
                <w:iCs/>
              </w:rPr>
            </w:pPr>
            <w:r w:rsidRPr="00B34AC2">
              <w:rPr>
                <w:b/>
                <w:bCs/>
                <w:i/>
                <w:iCs/>
              </w:rPr>
              <w:t>Утренний отрезок времени</w:t>
            </w:r>
          </w:p>
          <w:p w14:paraId="45988F3E" w14:textId="77777777" w:rsidR="00B34AC2" w:rsidRPr="00B34AC2" w:rsidRDefault="00B34AC2" w:rsidP="00B34AC2">
            <w:r w:rsidRPr="00B34AC2">
              <w:t>Индивидуальная работа воспитателя</w:t>
            </w:r>
          </w:p>
          <w:p w14:paraId="08BC1771" w14:textId="77777777" w:rsidR="00B34AC2" w:rsidRPr="00B34AC2" w:rsidRDefault="00B34AC2" w:rsidP="00B34AC2">
            <w:r w:rsidRPr="00B34AC2">
              <w:t>Игровые упражнения</w:t>
            </w:r>
          </w:p>
          <w:p w14:paraId="32DBFC54" w14:textId="77777777" w:rsidR="00B34AC2" w:rsidRPr="00B34AC2" w:rsidRDefault="00B34AC2" w:rsidP="00B34AC2">
            <w:r w:rsidRPr="00B34AC2">
              <w:t>Утренняя гимнастика:</w:t>
            </w:r>
          </w:p>
          <w:p w14:paraId="3C6BF7C9" w14:textId="77777777" w:rsidR="00B34AC2" w:rsidRPr="00B34AC2" w:rsidRDefault="00B34AC2" w:rsidP="00B34AC2">
            <w:pPr>
              <w:rPr>
                <w:b/>
                <w:bCs/>
                <w:i/>
                <w:iCs/>
              </w:rPr>
            </w:pPr>
            <w:r w:rsidRPr="00B34AC2">
              <w:t>-классическая</w:t>
            </w:r>
          </w:p>
          <w:p w14:paraId="150DA89F" w14:textId="77777777" w:rsidR="00B34AC2" w:rsidRPr="00B34AC2" w:rsidRDefault="00B34AC2" w:rsidP="00B34AC2">
            <w:r w:rsidRPr="00B34AC2">
              <w:t>-сюжетно-игровая</w:t>
            </w:r>
          </w:p>
          <w:p w14:paraId="480AA3FE" w14:textId="77777777" w:rsidR="00B34AC2" w:rsidRPr="00B34AC2" w:rsidRDefault="00B34AC2" w:rsidP="00B34AC2">
            <w:r w:rsidRPr="00B34AC2">
              <w:t>-тематическая</w:t>
            </w:r>
          </w:p>
          <w:p w14:paraId="5B422502" w14:textId="77777777" w:rsidR="00B34AC2" w:rsidRPr="00B34AC2" w:rsidRDefault="00B34AC2" w:rsidP="00B34AC2">
            <w:r w:rsidRPr="00B34AC2">
              <w:rPr>
                <w:b/>
                <w:bCs/>
                <w:i/>
                <w:iCs/>
              </w:rPr>
              <w:t>Прогулка</w:t>
            </w:r>
          </w:p>
          <w:p w14:paraId="1392A07C" w14:textId="77777777" w:rsidR="00B34AC2" w:rsidRPr="00B34AC2" w:rsidRDefault="00B34AC2" w:rsidP="00B34AC2">
            <w:r w:rsidRPr="00B34AC2">
              <w:t>Подвижная игра большой и малой</w:t>
            </w:r>
          </w:p>
          <w:p w14:paraId="7B2377F4" w14:textId="77777777" w:rsidR="00B34AC2" w:rsidRPr="00B34AC2" w:rsidRDefault="00B34AC2" w:rsidP="00B34AC2">
            <w:r w:rsidRPr="00B34AC2">
              <w:t>подвижности</w:t>
            </w:r>
          </w:p>
          <w:p w14:paraId="1ABDD3B7" w14:textId="77777777" w:rsidR="00B34AC2" w:rsidRPr="00B34AC2" w:rsidRDefault="00B34AC2" w:rsidP="00B34AC2">
            <w:r w:rsidRPr="00B34AC2">
              <w:t>Игровые упражнения</w:t>
            </w:r>
          </w:p>
          <w:p w14:paraId="7F6FC18F" w14:textId="77777777" w:rsidR="00B34AC2" w:rsidRPr="00B34AC2" w:rsidRDefault="00B34AC2" w:rsidP="00B34AC2">
            <w:r w:rsidRPr="00B34AC2">
              <w:t>Проблемная ситуация</w:t>
            </w:r>
          </w:p>
          <w:p w14:paraId="7D617FFC" w14:textId="77777777" w:rsidR="00B34AC2" w:rsidRPr="00B34AC2" w:rsidRDefault="00B34AC2" w:rsidP="00B34AC2">
            <w:r w:rsidRPr="00B34AC2">
              <w:t>Индивидуальная работа</w:t>
            </w:r>
          </w:p>
          <w:p w14:paraId="2077DC43" w14:textId="77777777" w:rsidR="00B34AC2" w:rsidRPr="00B34AC2" w:rsidRDefault="00B34AC2" w:rsidP="00B34AC2">
            <w:r w:rsidRPr="00B34AC2">
              <w:t xml:space="preserve">Занятия по физическому воспитанию </w:t>
            </w:r>
            <w:proofErr w:type="gramStart"/>
            <w:r w:rsidRPr="00B34AC2">
              <w:t>на  улице</w:t>
            </w:r>
            <w:proofErr w:type="gramEnd"/>
          </w:p>
          <w:p w14:paraId="3149B79B" w14:textId="77777777" w:rsidR="00B34AC2" w:rsidRPr="00B34AC2" w:rsidRDefault="00B34AC2" w:rsidP="00B34AC2">
            <w:r w:rsidRPr="00B34AC2">
              <w:rPr>
                <w:b/>
                <w:bCs/>
                <w:i/>
                <w:iCs/>
              </w:rPr>
              <w:t xml:space="preserve">Вечерний отрезок времени, </w:t>
            </w:r>
            <w:proofErr w:type="spellStart"/>
            <w:r w:rsidRPr="00B34AC2">
              <w:rPr>
                <w:b/>
                <w:bCs/>
                <w:i/>
                <w:iCs/>
              </w:rPr>
              <w:t>включаяпрогулку</w:t>
            </w:r>
            <w:proofErr w:type="spellEnd"/>
          </w:p>
          <w:p w14:paraId="741570CC" w14:textId="77777777" w:rsidR="00B34AC2" w:rsidRPr="00B34AC2" w:rsidRDefault="00B34AC2" w:rsidP="00B34AC2">
            <w:r w:rsidRPr="00B34AC2">
              <w:t>Гимнастика после дневного сна:</w:t>
            </w:r>
          </w:p>
          <w:p w14:paraId="75954ADA" w14:textId="77777777" w:rsidR="00B34AC2" w:rsidRPr="00B34AC2" w:rsidRDefault="00B34AC2" w:rsidP="00B34AC2">
            <w:r w:rsidRPr="00B34AC2">
              <w:t>-оздоровительная</w:t>
            </w:r>
          </w:p>
          <w:p w14:paraId="7B657A10" w14:textId="77777777" w:rsidR="00B34AC2" w:rsidRPr="00B34AC2" w:rsidRDefault="00B34AC2" w:rsidP="00B34AC2">
            <w:r w:rsidRPr="00B34AC2">
              <w:t>-сюжетно-игровая</w:t>
            </w:r>
          </w:p>
          <w:p w14:paraId="7F08B52A" w14:textId="77777777" w:rsidR="00B34AC2" w:rsidRPr="00B34AC2" w:rsidRDefault="00B34AC2" w:rsidP="00B34AC2">
            <w:r w:rsidRPr="00B34AC2">
              <w:t>Физкультурные упражнения</w:t>
            </w:r>
          </w:p>
          <w:p w14:paraId="0C1B081E" w14:textId="77777777" w:rsidR="00B34AC2" w:rsidRPr="00B34AC2" w:rsidRDefault="00B34AC2" w:rsidP="00B34AC2">
            <w:r w:rsidRPr="00B34AC2">
              <w:t xml:space="preserve">Индивидуальная работа </w:t>
            </w:r>
          </w:p>
          <w:p w14:paraId="0413241E" w14:textId="77777777" w:rsidR="00B34AC2" w:rsidRPr="00B34AC2" w:rsidRDefault="00B34AC2" w:rsidP="00B34AC2">
            <w:r w:rsidRPr="00B34AC2">
              <w:t>Подражательные движения</w:t>
            </w:r>
          </w:p>
          <w:p w14:paraId="6D5D55BB" w14:textId="77777777" w:rsidR="00B34AC2" w:rsidRPr="00B34AC2" w:rsidRDefault="00B34AC2" w:rsidP="00B34AC2">
            <w:r w:rsidRPr="00B34AC2">
              <w:lastRenderedPageBreak/>
              <w:t xml:space="preserve">Физкультурный досуг Физкультурные праздники День здоровья </w:t>
            </w:r>
          </w:p>
          <w:p w14:paraId="30AEE809" w14:textId="77777777" w:rsidR="00B34AC2" w:rsidRPr="00B34AC2" w:rsidRDefault="00B34AC2" w:rsidP="00B34AC2">
            <w:pPr>
              <w:rPr>
                <w:b/>
                <w:bCs/>
                <w:i/>
                <w:iCs/>
              </w:rPr>
            </w:pPr>
            <w:r w:rsidRPr="00B34AC2">
              <w:t>Дидактические игры, чтение художественных произведений, личный пример, иллюстративный материал</w:t>
            </w:r>
          </w:p>
        </w:tc>
        <w:tc>
          <w:tcPr>
            <w:tcW w:w="3260" w:type="dxa"/>
            <w:tcBorders>
              <w:top w:val="single" w:sz="6" w:space="0" w:color="auto"/>
              <w:left w:val="single" w:sz="6" w:space="0" w:color="auto"/>
              <w:right w:val="single" w:sz="6" w:space="0" w:color="auto"/>
            </w:tcBorders>
          </w:tcPr>
          <w:p w14:paraId="410879E9" w14:textId="77777777" w:rsidR="00B34AC2" w:rsidRPr="00B34AC2" w:rsidRDefault="00B34AC2" w:rsidP="00B34AC2">
            <w:r w:rsidRPr="00B34AC2">
              <w:lastRenderedPageBreak/>
              <w:t>Игра</w:t>
            </w:r>
          </w:p>
          <w:p w14:paraId="7D39B4E9" w14:textId="77777777" w:rsidR="00B34AC2" w:rsidRPr="00B34AC2" w:rsidRDefault="00B34AC2" w:rsidP="00B34AC2"/>
          <w:p w14:paraId="29DE439C" w14:textId="77777777" w:rsidR="00B34AC2" w:rsidRPr="00B34AC2" w:rsidRDefault="00B34AC2" w:rsidP="00B34AC2">
            <w:r w:rsidRPr="00B34AC2">
              <w:t>Игровое</w:t>
            </w:r>
          </w:p>
          <w:p w14:paraId="4ED47FFA" w14:textId="77777777" w:rsidR="00B34AC2" w:rsidRPr="00B34AC2" w:rsidRDefault="00B34AC2" w:rsidP="00B34AC2">
            <w:r w:rsidRPr="00B34AC2">
              <w:t>упражнение</w:t>
            </w:r>
          </w:p>
          <w:p w14:paraId="493E7E86" w14:textId="77777777" w:rsidR="00B34AC2" w:rsidRPr="00B34AC2" w:rsidRDefault="00B34AC2" w:rsidP="00B34AC2"/>
          <w:p w14:paraId="7D88B950" w14:textId="77777777" w:rsidR="00B34AC2" w:rsidRPr="00B34AC2" w:rsidRDefault="00B34AC2" w:rsidP="00B34AC2"/>
          <w:p w14:paraId="013A1BB7" w14:textId="77777777" w:rsidR="00B34AC2" w:rsidRPr="00B34AC2" w:rsidRDefault="00B34AC2" w:rsidP="00B34AC2"/>
          <w:p w14:paraId="2D45F374" w14:textId="77777777" w:rsidR="00B34AC2" w:rsidRPr="00B34AC2" w:rsidRDefault="00B34AC2" w:rsidP="00B34AC2">
            <w:r w:rsidRPr="00B34AC2">
              <w:t>Подражательные</w:t>
            </w:r>
          </w:p>
          <w:p w14:paraId="6F9976EA" w14:textId="77777777" w:rsidR="00B34AC2" w:rsidRPr="00B34AC2" w:rsidRDefault="00B34AC2" w:rsidP="00B34AC2">
            <w:r w:rsidRPr="00B34AC2">
              <w:t>движения</w:t>
            </w:r>
          </w:p>
          <w:p w14:paraId="6D73E92D" w14:textId="77777777" w:rsidR="00B34AC2" w:rsidRPr="00B34AC2" w:rsidRDefault="00B34AC2" w:rsidP="00B34AC2"/>
          <w:p w14:paraId="12C556D1" w14:textId="77777777" w:rsidR="00B34AC2" w:rsidRPr="00B34AC2" w:rsidRDefault="00B34AC2" w:rsidP="00B34AC2"/>
          <w:p w14:paraId="37A03FF5" w14:textId="77777777" w:rsidR="00B34AC2" w:rsidRPr="00B34AC2" w:rsidRDefault="00B34AC2" w:rsidP="00B34AC2"/>
          <w:p w14:paraId="19C25E0B" w14:textId="77777777" w:rsidR="00B34AC2" w:rsidRPr="00B34AC2" w:rsidRDefault="00B34AC2" w:rsidP="00B34AC2">
            <w:r w:rsidRPr="00B34AC2">
              <w:t>Сюжетно-ролевые игры</w:t>
            </w:r>
          </w:p>
        </w:tc>
      </w:tr>
    </w:tbl>
    <w:p w14:paraId="6B259B48" w14:textId="77777777" w:rsidR="00B34AC2" w:rsidRPr="00B34AC2" w:rsidRDefault="00B34AC2" w:rsidP="00B34AC2">
      <w:pPr>
        <w:rPr>
          <w:b/>
        </w:rPr>
      </w:pPr>
      <w:r w:rsidRPr="00B34AC2">
        <w:rPr>
          <w:b/>
        </w:rPr>
        <w:t>Содержание психолого-педагогической работы</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59"/>
      </w:tblGrid>
      <w:tr w:rsidR="00B34AC2" w:rsidRPr="00B34AC2" w14:paraId="02DBF9BE" w14:textId="77777777" w:rsidTr="00E30723">
        <w:tc>
          <w:tcPr>
            <w:tcW w:w="14459" w:type="dxa"/>
          </w:tcPr>
          <w:p w14:paraId="1CC313D1" w14:textId="77777777" w:rsidR="00B34AC2" w:rsidRPr="00B34AC2" w:rsidRDefault="00B34AC2" w:rsidP="00B34AC2">
            <w:pPr>
              <w:rPr>
                <w:b/>
                <w:i/>
              </w:rPr>
            </w:pPr>
            <w:r w:rsidRPr="00B34AC2">
              <w:rPr>
                <w:b/>
                <w:i/>
              </w:rPr>
              <w:t>Формирование начальных представлений о здоровом образе жизни</w:t>
            </w:r>
          </w:p>
        </w:tc>
      </w:tr>
      <w:tr w:rsidR="00B34AC2" w:rsidRPr="00B34AC2" w14:paraId="02D7D54A" w14:textId="77777777" w:rsidTr="00E30723">
        <w:trPr>
          <w:trHeight w:val="1604"/>
        </w:trPr>
        <w:tc>
          <w:tcPr>
            <w:tcW w:w="14459" w:type="dxa"/>
          </w:tcPr>
          <w:p w14:paraId="4C08A612" w14:textId="77777777" w:rsidR="00B34AC2" w:rsidRPr="00B34AC2" w:rsidRDefault="00B34AC2" w:rsidP="00B34AC2">
            <w:r w:rsidRPr="00B34AC2">
              <w:t>Расширять представления детей о рациональном питании (</w:t>
            </w:r>
            <w:proofErr w:type="spellStart"/>
            <w:r w:rsidRPr="00B34AC2">
              <w:t>объемпищи</w:t>
            </w:r>
            <w:proofErr w:type="spellEnd"/>
            <w:r w:rsidRPr="00B34AC2">
              <w:t xml:space="preserve">, последовательность ее приема, разнообразие в питании, питьевой режим). Формировать представления о значении двигательной </w:t>
            </w:r>
            <w:proofErr w:type="spellStart"/>
            <w:r w:rsidRPr="00B34AC2">
              <w:t>активностив</w:t>
            </w:r>
            <w:proofErr w:type="spellEnd"/>
            <w:r w:rsidRPr="00B34AC2">
              <w:t xml:space="preserve">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w:t>
            </w:r>
            <w:proofErr w:type="spellStart"/>
            <w:r w:rsidRPr="00B34AC2">
              <w:t>водыв</w:t>
            </w:r>
            <w:proofErr w:type="spellEnd"/>
            <w:r w:rsidRPr="00B34AC2">
              <w:t xml:space="preserve"> жизни человека и их влиянии на здоровье.</w:t>
            </w:r>
          </w:p>
        </w:tc>
      </w:tr>
      <w:tr w:rsidR="00B34AC2" w:rsidRPr="00B34AC2" w14:paraId="79A5F7C4" w14:textId="77777777" w:rsidTr="00E30723">
        <w:trPr>
          <w:trHeight w:val="351"/>
        </w:trPr>
        <w:tc>
          <w:tcPr>
            <w:tcW w:w="14459" w:type="dxa"/>
          </w:tcPr>
          <w:p w14:paraId="2D1E2CB5" w14:textId="77777777" w:rsidR="00B34AC2" w:rsidRPr="00B34AC2" w:rsidRDefault="00B34AC2" w:rsidP="00B34AC2">
            <w:pPr>
              <w:rPr>
                <w:b/>
                <w:i/>
              </w:rPr>
            </w:pPr>
            <w:r w:rsidRPr="00B34AC2">
              <w:rPr>
                <w:b/>
                <w:i/>
              </w:rPr>
              <w:t>Физическая культура</w:t>
            </w:r>
          </w:p>
        </w:tc>
      </w:tr>
      <w:tr w:rsidR="00B34AC2" w:rsidRPr="00B34AC2" w14:paraId="08AD99B4" w14:textId="77777777" w:rsidTr="00E30723">
        <w:trPr>
          <w:trHeight w:val="351"/>
        </w:trPr>
        <w:tc>
          <w:tcPr>
            <w:tcW w:w="14459" w:type="dxa"/>
          </w:tcPr>
          <w:p w14:paraId="6F1F0D24" w14:textId="77777777" w:rsidR="00B34AC2" w:rsidRPr="00B34AC2" w:rsidRDefault="00B34AC2" w:rsidP="00B34AC2">
            <w:r w:rsidRPr="00B34AC2">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w:t>
            </w:r>
            <w:proofErr w:type="spellStart"/>
            <w:r w:rsidRPr="00B34AC2">
              <w:t>ocновных</w:t>
            </w:r>
            <w:proofErr w:type="spellEnd"/>
            <w:r w:rsidRPr="00B34AC2">
              <w:t xml:space="preserve">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w:t>
            </w:r>
            <w:proofErr w:type="spellStart"/>
            <w:r w:rsidRPr="00B34AC2">
              <w:t>упражнений.Учить</w:t>
            </w:r>
            <w:proofErr w:type="spellEnd"/>
            <w:r w:rsidRPr="00B34AC2">
              <w:t xml:space="preserve"> самостоятельно следить за состоянием физкультурного инвентаря, спортивной формы, активно участвовать в уходе за </w:t>
            </w:r>
            <w:proofErr w:type="spellStart"/>
            <w:r w:rsidRPr="00B34AC2">
              <w:t>ними.Обеспечивать</w:t>
            </w:r>
            <w:proofErr w:type="spellEnd"/>
            <w:r w:rsidRPr="00B34AC2">
              <w:t xml:space="preserve">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w:t>
            </w:r>
            <w:proofErr w:type="spellStart"/>
            <w:r w:rsidRPr="00B34AC2">
              <w:t>фантазию.Продолжать</w:t>
            </w:r>
            <w:proofErr w:type="spellEnd"/>
            <w:r w:rsidRPr="00B34AC2">
              <w:t xml:space="preserve"> учить детей самостоятельно организовывать подвижные игры, придумывать собственные игры, варианты игр, </w:t>
            </w:r>
            <w:proofErr w:type="spellStart"/>
            <w:r w:rsidRPr="00B34AC2">
              <w:t>комбинироватьдвижения</w:t>
            </w:r>
            <w:proofErr w:type="spellEnd"/>
            <w:r w:rsidRPr="00B34AC2">
              <w:t xml:space="preserve">. Поддерживать интерес к физической культуре и спорту, </w:t>
            </w:r>
            <w:proofErr w:type="spellStart"/>
            <w:r w:rsidRPr="00B34AC2">
              <w:t>отдельнымдостижениям</w:t>
            </w:r>
            <w:proofErr w:type="spellEnd"/>
            <w:r w:rsidRPr="00B34AC2">
              <w:t xml:space="preserve"> в области спорта.</w:t>
            </w:r>
          </w:p>
          <w:p w14:paraId="1548107F" w14:textId="77777777" w:rsidR="00B34AC2" w:rsidRPr="00B34AC2" w:rsidRDefault="00B34AC2" w:rsidP="00B34AC2">
            <w:pPr>
              <w:rPr>
                <w:b/>
                <w:i/>
              </w:rPr>
            </w:pPr>
            <w:r w:rsidRPr="00B34AC2">
              <w:rPr>
                <w:b/>
                <w:bCs/>
              </w:rPr>
              <w:t xml:space="preserve">Подвижные игры. </w:t>
            </w:r>
            <w:r w:rsidRPr="00B34AC2">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w:t>
            </w:r>
            <w:proofErr w:type="spellStart"/>
            <w:r w:rsidRPr="00B34AC2">
              <w:t>ориентироватьсяв</w:t>
            </w:r>
            <w:proofErr w:type="spellEnd"/>
            <w:r w:rsidRPr="00B34AC2">
              <w:t xml:space="preserve"> пространстве; самостоятельно организовывать знакомые </w:t>
            </w:r>
            <w:proofErr w:type="spellStart"/>
            <w:r w:rsidRPr="00B34AC2">
              <w:t>подвижныеигры</w:t>
            </w:r>
            <w:proofErr w:type="spellEnd"/>
            <w:r w:rsidRPr="00B34AC2">
              <w:t xml:space="preserve">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хоккей, футбол).</w:t>
            </w:r>
          </w:p>
        </w:tc>
      </w:tr>
    </w:tbl>
    <w:p w14:paraId="06EE3F66" w14:textId="77777777" w:rsidR="00B34AC2" w:rsidRPr="00B34AC2" w:rsidRDefault="00B34AC2" w:rsidP="00B34AC2">
      <w:pPr>
        <w:rPr>
          <w:b/>
        </w:rPr>
      </w:pPr>
    </w:p>
    <w:p w14:paraId="7D02D796" w14:textId="77777777" w:rsidR="00B34AC2" w:rsidRPr="00B34AC2" w:rsidRDefault="00B34AC2" w:rsidP="00B34AC2">
      <w:pPr>
        <w:rPr>
          <w:b/>
        </w:rPr>
      </w:pPr>
      <w:r w:rsidRPr="00B34AC2">
        <w:rPr>
          <w:b/>
        </w:rPr>
        <w:t xml:space="preserve">Технология сохранения и стимулирования здоровья и технология обучения здоровому образу жизни </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59"/>
      </w:tblGrid>
      <w:tr w:rsidR="00B34AC2" w:rsidRPr="00B34AC2" w14:paraId="455CA3D7" w14:textId="77777777" w:rsidTr="00E30723">
        <w:trPr>
          <w:trHeight w:val="992"/>
        </w:trPr>
        <w:tc>
          <w:tcPr>
            <w:tcW w:w="14459" w:type="dxa"/>
          </w:tcPr>
          <w:p w14:paraId="711583C9" w14:textId="77777777" w:rsidR="00B34AC2" w:rsidRPr="00B34AC2" w:rsidRDefault="00B34AC2" w:rsidP="00B34AC2">
            <w:r w:rsidRPr="00B34AC2">
              <w:rPr>
                <w:b/>
              </w:rPr>
              <w:lastRenderedPageBreak/>
              <w:t>Профилактические мероприятия:</w:t>
            </w:r>
            <w:r w:rsidRPr="00B34AC2">
              <w:t xml:space="preserve"> Витаминотерапия. Профилактика гриппа и </w:t>
            </w:r>
            <w:proofErr w:type="gramStart"/>
            <w:r w:rsidRPr="00B34AC2">
              <w:t>простудных  заболеваний</w:t>
            </w:r>
            <w:proofErr w:type="gramEnd"/>
            <w:r w:rsidRPr="00B34AC2">
              <w:t xml:space="preserve"> (режимы проветривания, утренние фильтры, работа с родителями). Привитие культурно-гигиенических навыков. Кварцевание. </w:t>
            </w:r>
            <w:proofErr w:type="spellStart"/>
            <w:r w:rsidRPr="00B34AC2">
              <w:t>Фитонцидотерапия</w:t>
            </w:r>
            <w:proofErr w:type="spellEnd"/>
            <w:r w:rsidRPr="00B34AC2">
              <w:t>: чеснок, лук, лимон.</w:t>
            </w:r>
            <w:r w:rsidRPr="00B34AC2">
              <w:rPr>
                <w:b/>
              </w:rPr>
              <w:t xml:space="preserve"> Закаливание:</w:t>
            </w:r>
            <w:r w:rsidRPr="00B34AC2">
              <w:t xml:space="preserve"> Контрастные воздушные ванны. Ходьба босиком. Облегченная одежда детей. Обширное мытье рук, лица, </w:t>
            </w:r>
            <w:proofErr w:type="gramStart"/>
            <w:r w:rsidRPr="00B34AC2">
              <w:t>шеи  водой</w:t>
            </w:r>
            <w:proofErr w:type="gramEnd"/>
            <w:r w:rsidRPr="00B34AC2">
              <w:t xml:space="preserve"> комнатной температуры,  полоскание горла водой комнатной температуры</w:t>
            </w:r>
          </w:p>
          <w:p w14:paraId="616D9E3E" w14:textId="77777777" w:rsidR="00B34AC2" w:rsidRPr="00B34AC2" w:rsidRDefault="00B34AC2" w:rsidP="00B34AC2">
            <w:r w:rsidRPr="00B34AC2">
              <w:rPr>
                <w:b/>
              </w:rPr>
              <w:t>Здоровьесберегающие технологии:</w:t>
            </w:r>
            <w:r w:rsidRPr="00B34AC2">
              <w:t xml:space="preserve"> Пальчиковая гимнастика, дыхательная гимнастика, бодрящая гимнастика, дорожки закаливания, музыкальное воздействие, гимнастика для глаз, самомассаж, точечный массаж, артикуляционная гимнастика, речевые игры, час здоровья, </w:t>
            </w:r>
            <w:proofErr w:type="spellStart"/>
            <w:r w:rsidRPr="00B34AC2">
              <w:t>изотерапия</w:t>
            </w:r>
            <w:proofErr w:type="spellEnd"/>
            <w:r w:rsidRPr="00B34AC2">
              <w:t xml:space="preserve">, сказкотерапия, </w:t>
            </w:r>
            <w:proofErr w:type="spellStart"/>
            <w:r w:rsidRPr="00B34AC2">
              <w:t>логоритмика</w:t>
            </w:r>
            <w:proofErr w:type="spellEnd"/>
          </w:p>
        </w:tc>
      </w:tr>
    </w:tbl>
    <w:p w14:paraId="0E06377D" w14:textId="77777777" w:rsidR="00B34AC2" w:rsidRPr="00B34AC2" w:rsidRDefault="00B34AC2" w:rsidP="00B34AC2"/>
    <w:p w14:paraId="1F8B7BB9" w14:textId="77777777" w:rsidR="00B34AC2" w:rsidRPr="00B34AC2" w:rsidRDefault="00B34AC2" w:rsidP="00B34AC2">
      <w:pPr>
        <w:rPr>
          <w:b/>
          <w:bCs/>
        </w:rPr>
      </w:pPr>
      <w:r w:rsidRPr="00B34AC2">
        <w:rPr>
          <w:b/>
          <w:bCs/>
        </w:rPr>
        <w:t xml:space="preserve"> Описание вариативных форм, способов, методов и средств реализации Программы</w:t>
      </w:r>
    </w:p>
    <w:p w14:paraId="45161C5B" w14:textId="77777777" w:rsidR="00B34AC2" w:rsidRPr="00B34AC2" w:rsidRDefault="00B34AC2" w:rsidP="00B34AC2">
      <w:pPr>
        <w:rPr>
          <w:b/>
        </w:rPr>
      </w:pPr>
      <w:r w:rsidRPr="00B34AC2">
        <w:rPr>
          <w:b/>
        </w:rPr>
        <w:t>Модель образовательного процесса в подготовительной   группе</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2536"/>
        <w:gridCol w:w="2438"/>
        <w:gridCol w:w="7088"/>
      </w:tblGrid>
      <w:tr w:rsidR="00B34AC2" w:rsidRPr="00B34AC2" w14:paraId="373F47F5" w14:textId="77777777" w:rsidTr="00E30723">
        <w:tc>
          <w:tcPr>
            <w:tcW w:w="2534" w:type="dxa"/>
          </w:tcPr>
          <w:p w14:paraId="7C4AB914" w14:textId="77777777" w:rsidR="00B34AC2" w:rsidRPr="00B34AC2" w:rsidRDefault="00B34AC2" w:rsidP="00B34AC2">
            <w:r w:rsidRPr="00B34AC2">
              <w:t>Образовательные области</w:t>
            </w:r>
          </w:p>
        </w:tc>
        <w:tc>
          <w:tcPr>
            <w:tcW w:w="2536" w:type="dxa"/>
          </w:tcPr>
          <w:p w14:paraId="59AB354A" w14:textId="77777777" w:rsidR="00B34AC2" w:rsidRPr="00B34AC2" w:rsidRDefault="00B34AC2" w:rsidP="00B34AC2">
            <w:r w:rsidRPr="00B34AC2">
              <w:t>Сквозные механизмы развития ребенка</w:t>
            </w:r>
          </w:p>
        </w:tc>
        <w:tc>
          <w:tcPr>
            <w:tcW w:w="2438" w:type="dxa"/>
          </w:tcPr>
          <w:p w14:paraId="18284FFF" w14:textId="77777777" w:rsidR="00B34AC2" w:rsidRPr="00B34AC2" w:rsidRDefault="00B34AC2" w:rsidP="00B34AC2">
            <w:r w:rsidRPr="00B34AC2">
              <w:t>Приоритетные виды детской деятельности</w:t>
            </w:r>
          </w:p>
        </w:tc>
        <w:tc>
          <w:tcPr>
            <w:tcW w:w="7088" w:type="dxa"/>
          </w:tcPr>
          <w:p w14:paraId="5D91A3A1" w14:textId="77777777" w:rsidR="00B34AC2" w:rsidRPr="00B34AC2" w:rsidRDefault="00B34AC2" w:rsidP="00B34AC2">
            <w:r w:rsidRPr="00B34AC2">
              <w:t>Примеры форм организации детских видов деятельности</w:t>
            </w:r>
          </w:p>
        </w:tc>
      </w:tr>
      <w:tr w:rsidR="00B34AC2" w:rsidRPr="00B34AC2" w14:paraId="2ED13D84" w14:textId="77777777" w:rsidTr="00E30723">
        <w:trPr>
          <w:trHeight w:val="1558"/>
        </w:trPr>
        <w:tc>
          <w:tcPr>
            <w:tcW w:w="2534" w:type="dxa"/>
          </w:tcPr>
          <w:p w14:paraId="11B84E22" w14:textId="77777777" w:rsidR="00B34AC2" w:rsidRPr="00B34AC2" w:rsidRDefault="00B34AC2" w:rsidP="00B34AC2">
            <w:r w:rsidRPr="00B34AC2">
              <w:t>Физическое развитие</w:t>
            </w:r>
          </w:p>
        </w:tc>
        <w:tc>
          <w:tcPr>
            <w:tcW w:w="2536" w:type="dxa"/>
            <w:vMerge w:val="restart"/>
          </w:tcPr>
          <w:p w14:paraId="669A36CE" w14:textId="77777777" w:rsidR="00B34AC2" w:rsidRPr="00B34AC2" w:rsidRDefault="00B34AC2" w:rsidP="00B34AC2">
            <w:r w:rsidRPr="00B34AC2">
              <w:t>Игра, общение, познавательно-исследовательская деятельность</w:t>
            </w:r>
          </w:p>
        </w:tc>
        <w:tc>
          <w:tcPr>
            <w:tcW w:w="2438" w:type="dxa"/>
          </w:tcPr>
          <w:p w14:paraId="45356F7A" w14:textId="77777777" w:rsidR="00B34AC2" w:rsidRPr="00B34AC2" w:rsidRDefault="00B34AC2" w:rsidP="00B34AC2">
            <w:r w:rsidRPr="00B34AC2">
              <w:t>Двигательная</w:t>
            </w:r>
          </w:p>
        </w:tc>
        <w:tc>
          <w:tcPr>
            <w:tcW w:w="7088" w:type="dxa"/>
          </w:tcPr>
          <w:p w14:paraId="2E0271B7" w14:textId="77777777" w:rsidR="00B34AC2" w:rsidRPr="00B34AC2" w:rsidRDefault="00B34AC2" w:rsidP="00B34AC2">
            <w:r w:rsidRPr="00B34AC2">
              <w:t xml:space="preserve">Утренняя гимнастика, подвижные игры с </w:t>
            </w:r>
            <w:proofErr w:type="gramStart"/>
            <w:r w:rsidRPr="00B34AC2">
              <w:t>правилами(</w:t>
            </w:r>
            <w:proofErr w:type="gramEnd"/>
            <w:r w:rsidRPr="00B34AC2">
              <w:t>в т.ч. народные), игровые упражнения, двигательные паузы, праздники, физкультурные минутки, занятия в спортивном зале и др.</w:t>
            </w:r>
          </w:p>
        </w:tc>
      </w:tr>
      <w:tr w:rsidR="00B34AC2" w:rsidRPr="00B34AC2" w14:paraId="0AFA5E4F" w14:textId="77777777" w:rsidTr="00E30723">
        <w:trPr>
          <w:trHeight w:val="1274"/>
        </w:trPr>
        <w:tc>
          <w:tcPr>
            <w:tcW w:w="2534" w:type="dxa"/>
            <w:vMerge w:val="restart"/>
          </w:tcPr>
          <w:p w14:paraId="2C31C819" w14:textId="77777777" w:rsidR="00B34AC2" w:rsidRPr="00B34AC2" w:rsidRDefault="00B34AC2" w:rsidP="00B34AC2">
            <w:r w:rsidRPr="00B34AC2">
              <w:t>Социально-коммуникативное развитие</w:t>
            </w:r>
          </w:p>
        </w:tc>
        <w:tc>
          <w:tcPr>
            <w:tcW w:w="2536" w:type="dxa"/>
            <w:vMerge/>
          </w:tcPr>
          <w:p w14:paraId="0CD62414" w14:textId="77777777" w:rsidR="00B34AC2" w:rsidRPr="00B34AC2" w:rsidRDefault="00B34AC2" w:rsidP="00B34AC2"/>
        </w:tc>
        <w:tc>
          <w:tcPr>
            <w:tcW w:w="2438" w:type="dxa"/>
            <w:vMerge w:val="restart"/>
          </w:tcPr>
          <w:p w14:paraId="0E32C133" w14:textId="77777777" w:rsidR="00B34AC2" w:rsidRPr="00B34AC2" w:rsidRDefault="00B34AC2" w:rsidP="00B34AC2">
            <w:r w:rsidRPr="00B34AC2">
              <w:t>Трудовая</w:t>
            </w:r>
          </w:p>
        </w:tc>
        <w:tc>
          <w:tcPr>
            <w:tcW w:w="7088" w:type="dxa"/>
          </w:tcPr>
          <w:p w14:paraId="4C2A8244" w14:textId="77777777" w:rsidR="00B34AC2" w:rsidRPr="00B34AC2" w:rsidRDefault="00B34AC2" w:rsidP="00B34AC2">
            <w:r w:rsidRPr="00B34AC2">
              <w:t>Игровые ситуации, игры с правилами (дидактические (с предметами и игрушками, настольно-печатные), подвижные, народные, творческие игры (сюжетные игровые ситуации, театрализованные, конструктивные) и др.</w:t>
            </w:r>
          </w:p>
          <w:p w14:paraId="15D44226" w14:textId="77777777" w:rsidR="00B34AC2" w:rsidRPr="00B34AC2" w:rsidRDefault="00B34AC2" w:rsidP="00B34AC2"/>
        </w:tc>
      </w:tr>
      <w:tr w:rsidR="00B34AC2" w:rsidRPr="00B34AC2" w14:paraId="42DDA4E1" w14:textId="77777777" w:rsidTr="00E30723">
        <w:trPr>
          <w:trHeight w:val="64"/>
        </w:trPr>
        <w:tc>
          <w:tcPr>
            <w:tcW w:w="2534" w:type="dxa"/>
            <w:vMerge/>
          </w:tcPr>
          <w:p w14:paraId="4200C082" w14:textId="77777777" w:rsidR="00B34AC2" w:rsidRPr="00B34AC2" w:rsidRDefault="00B34AC2" w:rsidP="00B34AC2"/>
        </w:tc>
        <w:tc>
          <w:tcPr>
            <w:tcW w:w="2536" w:type="dxa"/>
            <w:vMerge/>
          </w:tcPr>
          <w:p w14:paraId="31E623D4" w14:textId="77777777" w:rsidR="00B34AC2" w:rsidRPr="00B34AC2" w:rsidRDefault="00B34AC2" w:rsidP="00B34AC2"/>
        </w:tc>
        <w:tc>
          <w:tcPr>
            <w:tcW w:w="2438" w:type="dxa"/>
            <w:vMerge/>
          </w:tcPr>
          <w:p w14:paraId="64F9455E" w14:textId="77777777" w:rsidR="00B34AC2" w:rsidRPr="00B34AC2" w:rsidRDefault="00B34AC2" w:rsidP="00B34AC2"/>
        </w:tc>
        <w:tc>
          <w:tcPr>
            <w:tcW w:w="7088" w:type="dxa"/>
          </w:tcPr>
          <w:p w14:paraId="49E720AF" w14:textId="77777777" w:rsidR="00B34AC2" w:rsidRPr="00B34AC2" w:rsidRDefault="00B34AC2" w:rsidP="00B34AC2">
            <w:r w:rsidRPr="00B34AC2">
              <w:t>Индивидуальные и подгрупповые поручения, Совместный с педагогом труд и др.</w:t>
            </w:r>
          </w:p>
        </w:tc>
      </w:tr>
      <w:tr w:rsidR="00B34AC2" w:rsidRPr="00B34AC2" w14:paraId="12EA324B" w14:textId="77777777" w:rsidTr="00E30723">
        <w:trPr>
          <w:trHeight w:val="364"/>
        </w:trPr>
        <w:tc>
          <w:tcPr>
            <w:tcW w:w="2534" w:type="dxa"/>
            <w:vMerge/>
          </w:tcPr>
          <w:p w14:paraId="4C0B1445" w14:textId="77777777" w:rsidR="00B34AC2" w:rsidRPr="00B34AC2" w:rsidRDefault="00B34AC2" w:rsidP="00B34AC2"/>
        </w:tc>
        <w:tc>
          <w:tcPr>
            <w:tcW w:w="2536" w:type="dxa"/>
            <w:vMerge/>
          </w:tcPr>
          <w:p w14:paraId="60156E4F" w14:textId="77777777" w:rsidR="00B34AC2" w:rsidRPr="00B34AC2" w:rsidRDefault="00B34AC2" w:rsidP="00B34AC2"/>
        </w:tc>
        <w:tc>
          <w:tcPr>
            <w:tcW w:w="2438" w:type="dxa"/>
            <w:vMerge/>
          </w:tcPr>
          <w:p w14:paraId="3135C556" w14:textId="77777777" w:rsidR="00B34AC2" w:rsidRPr="00B34AC2" w:rsidRDefault="00B34AC2" w:rsidP="00B34AC2"/>
        </w:tc>
        <w:tc>
          <w:tcPr>
            <w:tcW w:w="7088" w:type="dxa"/>
          </w:tcPr>
          <w:p w14:paraId="76E038A6" w14:textId="77777777" w:rsidR="00B34AC2" w:rsidRPr="00B34AC2" w:rsidRDefault="00B34AC2" w:rsidP="00B34AC2">
            <w:r w:rsidRPr="00B34AC2">
              <w:t>Беседы, коммуникативные ситуации, ситуативные разговоры и др.</w:t>
            </w:r>
          </w:p>
        </w:tc>
      </w:tr>
      <w:tr w:rsidR="00B34AC2" w:rsidRPr="00B34AC2" w14:paraId="52E60C1F" w14:textId="77777777" w:rsidTr="00E30723">
        <w:tc>
          <w:tcPr>
            <w:tcW w:w="2534" w:type="dxa"/>
          </w:tcPr>
          <w:p w14:paraId="3D980FA2" w14:textId="77777777" w:rsidR="00B34AC2" w:rsidRPr="00B34AC2" w:rsidRDefault="00B34AC2" w:rsidP="00B34AC2">
            <w:r w:rsidRPr="00B34AC2">
              <w:t>Познавательное развитие</w:t>
            </w:r>
          </w:p>
        </w:tc>
        <w:tc>
          <w:tcPr>
            <w:tcW w:w="2536" w:type="dxa"/>
            <w:vMerge/>
          </w:tcPr>
          <w:p w14:paraId="0D9C9006" w14:textId="77777777" w:rsidR="00B34AC2" w:rsidRPr="00B34AC2" w:rsidRDefault="00B34AC2" w:rsidP="00B34AC2"/>
        </w:tc>
        <w:tc>
          <w:tcPr>
            <w:tcW w:w="2438" w:type="dxa"/>
          </w:tcPr>
          <w:p w14:paraId="4A4DE54F" w14:textId="77777777" w:rsidR="00B34AC2" w:rsidRPr="00B34AC2" w:rsidRDefault="00B34AC2" w:rsidP="00B34AC2">
            <w:r w:rsidRPr="00B34AC2">
              <w:t>Конструирование</w:t>
            </w:r>
          </w:p>
        </w:tc>
        <w:tc>
          <w:tcPr>
            <w:tcW w:w="7088" w:type="dxa"/>
          </w:tcPr>
          <w:p w14:paraId="2962EB35" w14:textId="77777777" w:rsidR="00B34AC2" w:rsidRPr="00B34AC2" w:rsidRDefault="00B34AC2" w:rsidP="00B34AC2">
            <w:r w:rsidRPr="00B34AC2">
              <w:t>Наблюдения, опыты, экспериментирование, дидактические, конструктивные игры и др.</w:t>
            </w:r>
          </w:p>
        </w:tc>
      </w:tr>
      <w:tr w:rsidR="00B34AC2" w:rsidRPr="00B34AC2" w14:paraId="748F46AD" w14:textId="77777777" w:rsidTr="00E30723">
        <w:trPr>
          <w:trHeight w:val="718"/>
        </w:trPr>
        <w:tc>
          <w:tcPr>
            <w:tcW w:w="2534" w:type="dxa"/>
            <w:vMerge w:val="restart"/>
          </w:tcPr>
          <w:p w14:paraId="5E6BE01F" w14:textId="77777777" w:rsidR="00B34AC2" w:rsidRPr="00B34AC2" w:rsidRDefault="00B34AC2" w:rsidP="00B34AC2">
            <w:r w:rsidRPr="00B34AC2">
              <w:lastRenderedPageBreak/>
              <w:t>Речевое развитие</w:t>
            </w:r>
          </w:p>
        </w:tc>
        <w:tc>
          <w:tcPr>
            <w:tcW w:w="2536" w:type="dxa"/>
            <w:vMerge/>
          </w:tcPr>
          <w:p w14:paraId="6B81DD73" w14:textId="77777777" w:rsidR="00B34AC2" w:rsidRPr="00B34AC2" w:rsidRDefault="00B34AC2" w:rsidP="00B34AC2"/>
        </w:tc>
        <w:tc>
          <w:tcPr>
            <w:tcW w:w="2438" w:type="dxa"/>
            <w:vMerge w:val="restart"/>
          </w:tcPr>
          <w:p w14:paraId="70197CF6" w14:textId="77777777" w:rsidR="00B34AC2" w:rsidRPr="00B34AC2" w:rsidRDefault="00B34AC2" w:rsidP="00B34AC2">
            <w:r w:rsidRPr="00B34AC2">
              <w:t>Восприятие художественной литературы и фольклора</w:t>
            </w:r>
          </w:p>
          <w:p w14:paraId="1CDBD0B2" w14:textId="77777777" w:rsidR="00B34AC2" w:rsidRPr="00B34AC2" w:rsidRDefault="00B34AC2" w:rsidP="00B34AC2"/>
        </w:tc>
        <w:tc>
          <w:tcPr>
            <w:tcW w:w="7088" w:type="dxa"/>
          </w:tcPr>
          <w:p w14:paraId="37E202B9" w14:textId="77777777" w:rsidR="00B34AC2" w:rsidRPr="00B34AC2" w:rsidRDefault="00B34AC2" w:rsidP="00B34AC2">
            <w:r w:rsidRPr="00B34AC2">
              <w:t xml:space="preserve">Рассказы, беседы, настольно-печатные игры с правилами, ситуативные разговоры, сюжетные (в </w:t>
            </w:r>
            <w:proofErr w:type="gramStart"/>
            <w:r w:rsidRPr="00B34AC2">
              <w:t>т.ч.</w:t>
            </w:r>
            <w:proofErr w:type="gramEnd"/>
            <w:r w:rsidRPr="00B34AC2">
              <w:t xml:space="preserve"> режиссерские) игры и др.</w:t>
            </w:r>
          </w:p>
        </w:tc>
      </w:tr>
      <w:tr w:rsidR="00B34AC2" w:rsidRPr="00B34AC2" w14:paraId="661B3244" w14:textId="77777777" w:rsidTr="00E30723">
        <w:trPr>
          <w:trHeight w:val="558"/>
        </w:trPr>
        <w:tc>
          <w:tcPr>
            <w:tcW w:w="2534" w:type="dxa"/>
            <w:vMerge/>
          </w:tcPr>
          <w:p w14:paraId="37974206" w14:textId="77777777" w:rsidR="00B34AC2" w:rsidRPr="00B34AC2" w:rsidRDefault="00B34AC2" w:rsidP="00B34AC2"/>
        </w:tc>
        <w:tc>
          <w:tcPr>
            <w:tcW w:w="2536" w:type="dxa"/>
            <w:vMerge/>
          </w:tcPr>
          <w:p w14:paraId="40CCBEAA" w14:textId="77777777" w:rsidR="00B34AC2" w:rsidRPr="00B34AC2" w:rsidRDefault="00B34AC2" w:rsidP="00B34AC2"/>
        </w:tc>
        <w:tc>
          <w:tcPr>
            <w:tcW w:w="2438" w:type="dxa"/>
            <w:vMerge/>
          </w:tcPr>
          <w:p w14:paraId="09BB5B79" w14:textId="77777777" w:rsidR="00B34AC2" w:rsidRPr="00B34AC2" w:rsidRDefault="00B34AC2" w:rsidP="00B34AC2"/>
        </w:tc>
        <w:tc>
          <w:tcPr>
            <w:tcW w:w="7088" w:type="dxa"/>
          </w:tcPr>
          <w:p w14:paraId="73B0F105" w14:textId="77777777" w:rsidR="00B34AC2" w:rsidRPr="00B34AC2" w:rsidRDefault="00B34AC2" w:rsidP="00B34AC2">
            <w:r w:rsidRPr="00B34AC2">
              <w:t>Рассказывание, чтение, обсуждение, разучивание, инсценирование произведений, театрализованные игры, различные виды театра и др.</w:t>
            </w:r>
          </w:p>
        </w:tc>
      </w:tr>
      <w:tr w:rsidR="00B34AC2" w:rsidRPr="00B34AC2" w14:paraId="26412FA5" w14:textId="77777777" w:rsidTr="00E30723">
        <w:trPr>
          <w:trHeight w:val="498"/>
        </w:trPr>
        <w:tc>
          <w:tcPr>
            <w:tcW w:w="2534" w:type="dxa"/>
            <w:vMerge w:val="restart"/>
          </w:tcPr>
          <w:p w14:paraId="3C6458CF" w14:textId="77777777" w:rsidR="00B34AC2" w:rsidRPr="00B34AC2" w:rsidRDefault="00B34AC2" w:rsidP="00B34AC2">
            <w:r w:rsidRPr="00B34AC2">
              <w:t>Художественно-эстетическое развитие</w:t>
            </w:r>
          </w:p>
        </w:tc>
        <w:tc>
          <w:tcPr>
            <w:tcW w:w="2536" w:type="dxa"/>
            <w:vMerge/>
          </w:tcPr>
          <w:p w14:paraId="70AFCB92" w14:textId="77777777" w:rsidR="00B34AC2" w:rsidRPr="00B34AC2" w:rsidRDefault="00B34AC2" w:rsidP="00B34AC2"/>
        </w:tc>
        <w:tc>
          <w:tcPr>
            <w:tcW w:w="2438" w:type="dxa"/>
            <w:vMerge w:val="restart"/>
          </w:tcPr>
          <w:p w14:paraId="2321A018" w14:textId="77777777" w:rsidR="00B34AC2" w:rsidRPr="00B34AC2" w:rsidRDefault="00B34AC2" w:rsidP="00B34AC2">
            <w:r w:rsidRPr="00B34AC2">
              <w:t>Изобразительная, музыкальная, восприятие художественной литературы и фольклора</w:t>
            </w:r>
          </w:p>
        </w:tc>
        <w:tc>
          <w:tcPr>
            <w:tcW w:w="7088" w:type="dxa"/>
          </w:tcPr>
          <w:p w14:paraId="5C077C87" w14:textId="77777777" w:rsidR="00B34AC2" w:rsidRPr="00B34AC2" w:rsidRDefault="00B34AC2" w:rsidP="00B34AC2">
            <w:r w:rsidRPr="00B34AC2">
              <w:t>Совместное с педагогом и самостоятельное изобразительное творчество, вернисажи детского творчества, занятия и др.</w:t>
            </w:r>
          </w:p>
        </w:tc>
      </w:tr>
      <w:tr w:rsidR="00B34AC2" w:rsidRPr="00B34AC2" w14:paraId="0E1ADACE" w14:textId="77777777" w:rsidTr="00E30723">
        <w:trPr>
          <w:trHeight w:val="498"/>
        </w:trPr>
        <w:tc>
          <w:tcPr>
            <w:tcW w:w="2534" w:type="dxa"/>
            <w:vMerge/>
          </w:tcPr>
          <w:p w14:paraId="2DCD964C" w14:textId="77777777" w:rsidR="00B34AC2" w:rsidRPr="00B34AC2" w:rsidRDefault="00B34AC2" w:rsidP="00B34AC2"/>
        </w:tc>
        <w:tc>
          <w:tcPr>
            <w:tcW w:w="2536" w:type="dxa"/>
            <w:vMerge/>
          </w:tcPr>
          <w:p w14:paraId="430BB4C8" w14:textId="77777777" w:rsidR="00B34AC2" w:rsidRPr="00B34AC2" w:rsidRDefault="00B34AC2" w:rsidP="00B34AC2"/>
        </w:tc>
        <w:tc>
          <w:tcPr>
            <w:tcW w:w="2438" w:type="dxa"/>
            <w:vMerge/>
          </w:tcPr>
          <w:p w14:paraId="332327F6" w14:textId="77777777" w:rsidR="00B34AC2" w:rsidRPr="00B34AC2" w:rsidRDefault="00B34AC2" w:rsidP="00B34AC2"/>
        </w:tc>
        <w:tc>
          <w:tcPr>
            <w:tcW w:w="7088" w:type="dxa"/>
          </w:tcPr>
          <w:p w14:paraId="66C0D0E5" w14:textId="77777777" w:rsidR="00B34AC2" w:rsidRPr="00B34AC2" w:rsidRDefault="00B34AC2" w:rsidP="00B34AC2">
            <w:r w:rsidRPr="00B34AC2">
              <w:t>Слушание музыкальных произведений, музыкально-ритмические движения, музыкальные игры и импровизации, инсценировки, занятия в музыкальном зале и др.</w:t>
            </w:r>
          </w:p>
        </w:tc>
      </w:tr>
      <w:tr w:rsidR="00B34AC2" w:rsidRPr="00B34AC2" w14:paraId="1E43CBD2" w14:textId="77777777" w:rsidTr="00E30723">
        <w:trPr>
          <w:trHeight w:val="498"/>
        </w:trPr>
        <w:tc>
          <w:tcPr>
            <w:tcW w:w="2534" w:type="dxa"/>
            <w:vMerge/>
          </w:tcPr>
          <w:p w14:paraId="3748BCBF" w14:textId="77777777" w:rsidR="00B34AC2" w:rsidRPr="00B34AC2" w:rsidRDefault="00B34AC2" w:rsidP="00B34AC2"/>
        </w:tc>
        <w:tc>
          <w:tcPr>
            <w:tcW w:w="2536" w:type="dxa"/>
            <w:vMerge/>
          </w:tcPr>
          <w:p w14:paraId="7C7DAFCB" w14:textId="77777777" w:rsidR="00B34AC2" w:rsidRPr="00B34AC2" w:rsidRDefault="00B34AC2" w:rsidP="00B34AC2"/>
        </w:tc>
        <w:tc>
          <w:tcPr>
            <w:tcW w:w="2438" w:type="dxa"/>
            <w:vMerge/>
          </w:tcPr>
          <w:p w14:paraId="7CCDF8BA" w14:textId="77777777" w:rsidR="00B34AC2" w:rsidRPr="00B34AC2" w:rsidRDefault="00B34AC2" w:rsidP="00B34AC2"/>
        </w:tc>
        <w:tc>
          <w:tcPr>
            <w:tcW w:w="7088" w:type="dxa"/>
          </w:tcPr>
          <w:p w14:paraId="04CBECB0" w14:textId="77777777" w:rsidR="00B34AC2" w:rsidRPr="00B34AC2" w:rsidRDefault="00B34AC2" w:rsidP="00B34AC2">
            <w:r w:rsidRPr="00B34AC2">
              <w:t>Обсуждение, разучивание и инсценирование произведений, театрализованные игры и др.</w:t>
            </w:r>
          </w:p>
        </w:tc>
      </w:tr>
    </w:tbl>
    <w:p w14:paraId="29EEED64" w14:textId="77777777" w:rsidR="00B34AC2" w:rsidRPr="00B34AC2" w:rsidRDefault="00B34AC2" w:rsidP="00B34AC2">
      <w:pPr>
        <w:rPr>
          <w:b/>
        </w:rPr>
      </w:pPr>
    </w:p>
    <w:p w14:paraId="4E15CE59" w14:textId="77777777" w:rsidR="00B34AC2" w:rsidRPr="00B34AC2" w:rsidRDefault="00B34AC2" w:rsidP="00B34AC2">
      <w:pPr>
        <w:rPr>
          <w:b/>
          <w:bCs/>
        </w:rPr>
      </w:pPr>
      <w:r w:rsidRPr="00B34AC2">
        <w:rPr>
          <w:b/>
          <w:bCs/>
        </w:rPr>
        <w:t>Сквозные механизмы развития детей подготовительной    группы</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96"/>
      </w:tblGrid>
      <w:tr w:rsidR="00B34AC2" w:rsidRPr="00B34AC2" w14:paraId="723BE886" w14:textId="77777777" w:rsidTr="00E30723">
        <w:trPr>
          <w:trHeight w:val="428"/>
        </w:trPr>
        <w:tc>
          <w:tcPr>
            <w:tcW w:w="14596" w:type="dxa"/>
          </w:tcPr>
          <w:p w14:paraId="359A0EF0" w14:textId="77777777" w:rsidR="00B34AC2" w:rsidRPr="00B34AC2" w:rsidRDefault="00B34AC2" w:rsidP="00B34AC2">
            <w:r w:rsidRPr="00B34AC2">
              <w:t>Игровая деятельность, включая сюжетно-ролевую игру, игру с правилами и другие виды игр</w:t>
            </w:r>
          </w:p>
        </w:tc>
      </w:tr>
      <w:tr w:rsidR="00B34AC2" w:rsidRPr="00B34AC2" w14:paraId="5F266255" w14:textId="77777777" w:rsidTr="00E30723">
        <w:tc>
          <w:tcPr>
            <w:tcW w:w="14596" w:type="dxa"/>
          </w:tcPr>
          <w:p w14:paraId="7F5446A0" w14:textId="77777777" w:rsidR="00B34AC2" w:rsidRPr="00B34AC2" w:rsidRDefault="00B34AC2" w:rsidP="00B34AC2">
            <w:r w:rsidRPr="00B34AC2">
              <w:t>Коммуникативная деятельность (общение и взаимодействие со взрослыми и сверстниками)</w:t>
            </w:r>
          </w:p>
        </w:tc>
      </w:tr>
      <w:tr w:rsidR="00B34AC2" w:rsidRPr="00B34AC2" w14:paraId="6AB04371" w14:textId="77777777" w:rsidTr="00E30723">
        <w:tc>
          <w:tcPr>
            <w:tcW w:w="14596" w:type="dxa"/>
          </w:tcPr>
          <w:p w14:paraId="5E973A9B" w14:textId="77777777" w:rsidR="00B34AC2" w:rsidRPr="00B34AC2" w:rsidRDefault="00B34AC2" w:rsidP="00B34AC2">
            <w:r w:rsidRPr="00B34AC2">
              <w:t>Познавательно-исследовательская деятельность (исследования объектов окружающего мира и экспериментирования с ними)</w:t>
            </w:r>
          </w:p>
        </w:tc>
      </w:tr>
    </w:tbl>
    <w:p w14:paraId="07183EEA" w14:textId="77777777" w:rsidR="00B34AC2" w:rsidRPr="00B34AC2" w:rsidRDefault="00B34AC2" w:rsidP="00B34AC2">
      <w:r w:rsidRPr="00B34AC2">
        <w:rPr>
          <w:b/>
        </w:rPr>
        <w:t>Наблюдение</w:t>
      </w:r>
      <w:r w:rsidRPr="00B34AC2">
        <w:t xml:space="preserve"> как форма организации детской деятельности</w:t>
      </w:r>
    </w:p>
    <w:tbl>
      <w:tblPr>
        <w:tblW w:w="146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45"/>
        <w:gridCol w:w="6023"/>
        <w:gridCol w:w="4962"/>
      </w:tblGrid>
      <w:tr w:rsidR="00B34AC2" w:rsidRPr="00B34AC2" w14:paraId="26775E9B" w14:textId="77777777" w:rsidTr="00E30723">
        <w:tc>
          <w:tcPr>
            <w:tcW w:w="3645" w:type="dxa"/>
          </w:tcPr>
          <w:p w14:paraId="483249F5" w14:textId="77777777" w:rsidR="00B34AC2" w:rsidRPr="00B34AC2" w:rsidRDefault="00B34AC2" w:rsidP="00B34AC2">
            <w:r w:rsidRPr="00B34AC2">
              <w:t>Виды наблюдений</w:t>
            </w:r>
          </w:p>
        </w:tc>
        <w:tc>
          <w:tcPr>
            <w:tcW w:w="6023" w:type="dxa"/>
          </w:tcPr>
          <w:p w14:paraId="4C4C29A0" w14:textId="77777777" w:rsidR="00B34AC2" w:rsidRPr="00B34AC2" w:rsidRDefault="00B34AC2" w:rsidP="00B34AC2">
            <w:r w:rsidRPr="00B34AC2">
              <w:t>Структура наблюдений</w:t>
            </w:r>
          </w:p>
        </w:tc>
        <w:tc>
          <w:tcPr>
            <w:tcW w:w="4962" w:type="dxa"/>
          </w:tcPr>
          <w:p w14:paraId="20E5AF00" w14:textId="77777777" w:rsidR="00B34AC2" w:rsidRPr="00B34AC2" w:rsidRDefault="00B34AC2" w:rsidP="00B34AC2">
            <w:r w:rsidRPr="00B34AC2">
              <w:t>Формы организации наблюдения</w:t>
            </w:r>
          </w:p>
        </w:tc>
      </w:tr>
      <w:tr w:rsidR="00B34AC2" w:rsidRPr="00B34AC2" w14:paraId="5EDBD2E4" w14:textId="77777777" w:rsidTr="00E30723">
        <w:trPr>
          <w:trHeight w:val="1558"/>
        </w:trPr>
        <w:tc>
          <w:tcPr>
            <w:tcW w:w="3645" w:type="dxa"/>
          </w:tcPr>
          <w:p w14:paraId="4C751E59" w14:textId="77777777" w:rsidR="00B34AC2" w:rsidRPr="00B34AC2" w:rsidRDefault="00B34AC2" w:rsidP="00B34AC2">
            <w:r w:rsidRPr="00B34AC2">
              <w:t>Распознающее</w:t>
            </w:r>
          </w:p>
          <w:p w14:paraId="441A2575" w14:textId="77777777" w:rsidR="00B34AC2" w:rsidRPr="00B34AC2" w:rsidRDefault="00B34AC2" w:rsidP="00B34AC2">
            <w:r w:rsidRPr="00B34AC2">
              <w:t>Длительное</w:t>
            </w:r>
          </w:p>
          <w:p w14:paraId="3A1BCD46" w14:textId="77777777" w:rsidR="00B34AC2" w:rsidRPr="00B34AC2" w:rsidRDefault="00B34AC2" w:rsidP="00B34AC2">
            <w:r w:rsidRPr="00B34AC2">
              <w:t>Сравнительное</w:t>
            </w:r>
          </w:p>
          <w:p w14:paraId="579ED31D" w14:textId="77777777" w:rsidR="00B34AC2" w:rsidRPr="00B34AC2" w:rsidRDefault="00B34AC2" w:rsidP="00B34AC2">
            <w:r w:rsidRPr="00B34AC2">
              <w:t>Дедуктивное</w:t>
            </w:r>
          </w:p>
          <w:p w14:paraId="0315F3D4" w14:textId="77777777" w:rsidR="00B34AC2" w:rsidRPr="00B34AC2" w:rsidRDefault="00B34AC2" w:rsidP="00B34AC2">
            <w:r w:rsidRPr="00B34AC2">
              <w:t>Наблюдение изнутри</w:t>
            </w:r>
          </w:p>
        </w:tc>
        <w:tc>
          <w:tcPr>
            <w:tcW w:w="6023" w:type="dxa"/>
          </w:tcPr>
          <w:p w14:paraId="7C37BBE4" w14:textId="77777777" w:rsidR="00B34AC2" w:rsidRPr="00B34AC2" w:rsidRDefault="00B34AC2" w:rsidP="00B34AC2">
            <w:pPr>
              <w:numPr>
                <w:ilvl w:val="0"/>
                <w:numId w:val="30"/>
              </w:numPr>
            </w:pPr>
            <w:r w:rsidRPr="00B34AC2">
              <w:t>Цель</w:t>
            </w:r>
          </w:p>
          <w:p w14:paraId="01301CA9" w14:textId="77777777" w:rsidR="00B34AC2" w:rsidRPr="00B34AC2" w:rsidRDefault="00B34AC2" w:rsidP="00B34AC2">
            <w:pPr>
              <w:numPr>
                <w:ilvl w:val="0"/>
                <w:numId w:val="30"/>
              </w:numPr>
            </w:pPr>
            <w:r w:rsidRPr="00B34AC2">
              <w:t>Мотив</w:t>
            </w:r>
          </w:p>
          <w:p w14:paraId="2DC82922" w14:textId="77777777" w:rsidR="00B34AC2" w:rsidRPr="00B34AC2" w:rsidRDefault="00B34AC2" w:rsidP="00B34AC2">
            <w:pPr>
              <w:numPr>
                <w:ilvl w:val="0"/>
                <w:numId w:val="30"/>
              </w:numPr>
            </w:pPr>
            <w:r w:rsidRPr="00B34AC2">
              <w:t>План</w:t>
            </w:r>
          </w:p>
          <w:p w14:paraId="72DEB77F" w14:textId="77777777" w:rsidR="00B34AC2" w:rsidRPr="00B34AC2" w:rsidRDefault="00B34AC2" w:rsidP="00B34AC2">
            <w:pPr>
              <w:numPr>
                <w:ilvl w:val="0"/>
                <w:numId w:val="30"/>
              </w:numPr>
            </w:pPr>
            <w:r w:rsidRPr="00B34AC2">
              <w:t>Осуществление наблюдения</w:t>
            </w:r>
          </w:p>
          <w:p w14:paraId="653266AD" w14:textId="77777777" w:rsidR="00B34AC2" w:rsidRPr="00B34AC2" w:rsidRDefault="00B34AC2" w:rsidP="00B34AC2">
            <w:pPr>
              <w:numPr>
                <w:ilvl w:val="0"/>
                <w:numId w:val="30"/>
              </w:numPr>
            </w:pPr>
            <w:r w:rsidRPr="00B34AC2">
              <w:t>Подведение итогов</w:t>
            </w:r>
          </w:p>
        </w:tc>
        <w:tc>
          <w:tcPr>
            <w:tcW w:w="4962" w:type="dxa"/>
          </w:tcPr>
          <w:p w14:paraId="5999F3DB" w14:textId="77777777" w:rsidR="00B34AC2" w:rsidRPr="00B34AC2" w:rsidRDefault="00B34AC2" w:rsidP="00B34AC2">
            <w:r w:rsidRPr="00B34AC2">
              <w:t>Фронтально</w:t>
            </w:r>
          </w:p>
          <w:p w14:paraId="022CFFD0" w14:textId="77777777" w:rsidR="00B34AC2" w:rsidRPr="00B34AC2" w:rsidRDefault="00B34AC2" w:rsidP="00B34AC2">
            <w:r w:rsidRPr="00B34AC2">
              <w:t>По подгруппам</w:t>
            </w:r>
          </w:p>
          <w:p w14:paraId="135E8D95" w14:textId="77777777" w:rsidR="00B34AC2" w:rsidRPr="00B34AC2" w:rsidRDefault="00B34AC2" w:rsidP="00B34AC2">
            <w:r w:rsidRPr="00B34AC2">
              <w:t>Индивидуально</w:t>
            </w:r>
          </w:p>
          <w:p w14:paraId="2D6A3764" w14:textId="77777777" w:rsidR="00B34AC2" w:rsidRPr="00B34AC2" w:rsidRDefault="00B34AC2" w:rsidP="00B34AC2">
            <w:r w:rsidRPr="00B34AC2">
              <w:t>Парами</w:t>
            </w:r>
          </w:p>
        </w:tc>
      </w:tr>
    </w:tbl>
    <w:p w14:paraId="32364D52" w14:textId="77777777" w:rsidR="00B34AC2" w:rsidRPr="00B34AC2" w:rsidRDefault="00B34AC2" w:rsidP="00B34AC2">
      <w:r w:rsidRPr="00B34AC2">
        <w:rPr>
          <w:b/>
        </w:rPr>
        <w:t>Экспериментирование</w:t>
      </w:r>
      <w:r w:rsidRPr="00B34AC2">
        <w:t xml:space="preserve"> как методическая система познавательного развития дошкольников</w:t>
      </w:r>
    </w:p>
    <w:tbl>
      <w:tblPr>
        <w:tblW w:w="146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2"/>
        <w:gridCol w:w="2067"/>
        <w:gridCol w:w="3907"/>
        <w:gridCol w:w="2552"/>
        <w:gridCol w:w="3402"/>
      </w:tblGrid>
      <w:tr w:rsidR="00B34AC2" w:rsidRPr="00B34AC2" w14:paraId="222E1E1B" w14:textId="77777777" w:rsidTr="00E30723">
        <w:tc>
          <w:tcPr>
            <w:tcW w:w="14630" w:type="dxa"/>
            <w:gridSpan w:val="5"/>
          </w:tcPr>
          <w:p w14:paraId="68410A1E" w14:textId="77777777" w:rsidR="00B34AC2" w:rsidRPr="00B34AC2" w:rsidRDefault="00B34AC2" w:rsidP="00B34AC2">
            <w:r w:rsidRPr="00B34AC2">
              <w:lastRenderedPageBreak/>
              <w:t xml:space="preserve">       Виды экспериментирования</w:t>
            </w:r>
          </w:p>
        </w:tc>
      </w:tr>
      <w:tr w:rsidR="00B34AC2" w:rsidRPr="00B34AC2" w14:paraId="2E6D242A" w14:textId="77777777" w:rsidTr="00E30723">
        <w:trPr>
          <w:trHeight w:val="270"/>
        </w:trPr>
        <w:tc>
          <w:tcPr>
            <w:tcW w:w="2702" w:type="dxa"/>
            <w:vMerge w:val="restart"/>
          </w:tcPr>
          <w:p w14:paraId="5E45B94A" w14:textId="77777777" w:rsidR="00B34AC2" w:rsidRPr="00B34AC2" w:rsidRDefault="00B34AC2" w:rsidP="00B34AC2">
            <w:r w:rsidRPr="00B34AC2">
              <w:t>Наблюдение (целенаправленный процесс, в результате которого ребенок сам должен получить знания)</w:t>
            </w:r>
          </w:p>
        </w:tc>
        <w:tc>
          <w:tcPr>
            <w:tcW w:w="8526" w:type="dxa"/>
            <w:gridSpan w:val="3"/>
          </w:tcPr>
          <w:p w14:paraId="33E230AA" w14:textId="77777777" w:rsidR="00B34AC2" w:rsidRPr="00B34AC2" w:rsidRDefault="00B34AC2" w:rsidP="00B34AC2">
            <w:r w:rsidRPr="00B34AC2">
              <w:t>Опыты</w:t>
            </w:r>
          </w:p>
        </w:tc>
        <w:tc>
          <w:tcPr>
            <w:tcW w:w="3402" w:type="dxa"/>
            <w:vMerge w:val="restart"/>
          </w:tcPr>
          <w:p w14:paraId="0771A900" w14:textId="77777777" w:rsidR="00B34AC2" w:rsidRPr="00B34AC2" w:rsidRDefault="00B34AC2" w:rsidP="00B34AC2">
            <w:r w:rsidRPr="00B34AC2">
              <w:t>Поисковая деятельность (как нахождение способа действия)</w:t>
            </w:r>
          </w:p>
        </w:tc>
      </w:tr>
      <w:tr w:rsidR="00B34AC2" w:rsidRPr="00B34AC2" w14:paraId="4864A441" w14:textId="77777777" w:rsidTr="00E30723">
        <w:trPr>
          <w:trHeight w:val="555"/>
        </w:trPr>
        <w:tc>
          <w:tcPr>
            <w:tcW w:w="2702" w:type="dxa"/>
            <w:vMerge/>
          </w:tcPr>
          <w:p w14:paraId="2C113DD2" w14:textId="77777777" w:rsidR="00B34AC2" w:rsidRPr="00B34AC2" w:rsidRDefault="00B34AC2" w:rsidP="00B34AC2"/>
        </w:tc>
        <w:tc>
          <w:tcPr>
            <w:tcW w:w="2067" w:type="dxa"/>
          </w:tcPr>
          <w:p w14:paraId="2C7D5D9C" w14:textId="77777777" w:rsidR="00B34AC2" w:rsidRPr="00B34AC2" w:rsidRDefault="00B34AC2" w:rsidP="00B34AC2">
            <w:r w:rsidRPr="00B34AC2">
              <w:t>Кратковременные и долгосрочные</w:t>
            </w:r>
          </w:p>
        </w:tc>
        <w:tc>
          <w:tcPr>
            <w:tcW w:w="3907" w:type="dxa"/>
          </w:tcPr>
          <w:p w14:paraId="607CE59D" w14:textId="77777777" w:rsidR="00B34AC2" w:rsidRPr="00B34AC2" w:rsidRDefault="00B34AC2" w:rsidP="00B34AC2">
            <w:r w:rsidRPr="00B34AC2">
              <w:t>Демонстрационные (показ воспитателя) и лабораторные (дети вместе с воспитателем, с его помощью, самостоятельно)</w:t>
            </w:r>
          </w:p>
        </w:tc>
        <w:tc>
          <w:tcPr>
            <w:tcW w:w="2552" w:type="dxa"/>
          </w:tcPr>
          <w:p w14:paraId="32819DDD" w14:textId="77777777" w:rsidR="00B34AC2" w:rsidRPr="00B34AC2" w:rsidRDefault="00B34AC2" w:rsidP="00B34AC2">
            <w:r w:rsidRPr="00B34AC2">
              <w:t>Опыт-доказательство и опыт-исследование</w:t>
            </w:r>
          </w:p>
        </w:tc>
        <w:tc>
          <w:tcPr>
            <w:tcW w:w="3402" w:type="dxa"/>
            <w:vMerge/>
          </w:tcPr>
          <w:p w14:paraId="3191FB5B" w14:textId="77777777" w:rsidR="00B34AC2" w:rsidRPr="00B34AC2" w:rsidRDefault="00B34AC2" w:rsidP="00B34AC2"/>
        </w:tc>
      </w:tr>
    </w:tbl>
    <w:p w14:paraId="57FE356B" w14:textId="77777777" w:rsidR="00B34AC2" w:rsidRPr="00B34AC2" w:rsidRDefault="00B34AC2" w:rsidP="00B34AC2"/>
    <w:p w14:paraId="4E54219D" w14:textId="77777777" w:rsidR="00B34AC2" w:rsidRPr="00B34AC2" w:rsidRDefault="00B34AC2" w:rsidP="00B34AC2">
      <w:pPr>
        <w:rPr>
          <w:b/>
          <w:bCs/>
        </w:rPr>
      </w:pPr>
      <w:r w:rsidRPr="00B34AC2">
        <w:rPr>
          <w:b/>
          <w:bCs/>
        </w:rPr>
        <w:t>Методы обучения</w:t>
      </w:r>
    </w:p>
    <w:p w14:paraId="0C9A526A" w14:textId="77777777" w:rsidR="00B34AC2" w:rsidRPr="00B34AC2" w:rsidRDefault="00B34AC2" w:rsidP="00B34AC2">
      <w:r w:rsidRPr="00B34AC2">
        <w:t xml:space="preserve">Для решения образовательных задач Программы используются словесные, наглядные, практические и другие методы обучения. </w:t>
      </w:r>
    </w:p>
    <w:p w14:paraId="17585FD6" w14:textId="77777777" w:rsidR="00B34AC2" w:rsidRPr="00B34AC2" w:rsidRDefault="00B34AC2" w:rsidP="00B34AC2">
      <w:r w:rsidRPr="00B34AC2">
        <w:t xml:space="preserve">Формы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14:paraId="3461587A" w14:textId="77777777" w:rsidR="00B34AC2" w:rsidRPr="00B34AC2" w:rsidRDefault="00B34AC2" w:rsidP="00B34AC2">
      <w:r w:rsidRPr="00B34AC2">
        <w:t xml:space="preserve">Решение образовательных задач Рабочей программы осуществляется в игровой деятельности детей. Игра является одновременно ведущей деятельностью детей и основной формой образовательной работы с дошкольниками. </w:t>
      </w:r>
    </w:p>
    <w:p w14:paraId="158C21F4" w14:textId="77777777" w:rsidR="00B34AC2" w:rsidRPr="00B34AC2" w:rsidRDefault="00B34AC2" w:rsidP="00B34AC2">
      <w:r w:rsidRPr="00B34AC2">
        <w:t>Для обеспечения поддержки развития игровой деятельности детей Рабочей программой предусмотрено:</w:t>
      </w:r>
    </w:p>
    <w:p w14:paraId="3BFF5B1E" w14:textId="77777777" w:rsidR="00B34AC2" w:rsidRPr="00B34AC2" w:rsidRDefault="00B34AC2" w:rsidP="00B34AC2">
      <w:pPr>
        <w:numPr>
          <w:ilvl w:val="0"/>
          <w:numId w:val="5"/>
        </w:numPr>
      </w:pPr>
      <w:r w:rsidRPr="00B34AC2">
        <w:t>выделение времени и игрового пространства для самостоятельных игр детей;</w:t>
      </w:r>
    </w:p>
    <w:p w14:paraId="4E5760B2" w14:textId="77777777" w:rsidR="00B34AC2" w:rsidRPr="00B34AC2" w:rsidRDefault="00B34AC2" w:rsidP="00B34AC2">
      <w:pPr>
        <w:numPr>
          <w:ilvl w:val="0"/>
          <w:numId w:val="5"/>
        </w:numPr>
      </w:pPr>
      <w:r w:rsidRPr="00B34AC2">
        <w:t>организация предметно-игровой среды с учетом индивидуальных предпочтений детей;</w:t>
      </w:r>
    </w:p>
    <w:p w14:paraId="09255B7E" w14:textId="77777777" w:rsidR="00B34AC2" w:rsidRPr="00B34AC2" w:rsidRDefault="00B34AC2" w:rsidP="00B34AC2">
      <w:pPr>
        <w:numPr>
          <w:ilvl w:val="0"/>
          <w:numId w:val="5"/>
        </w:numPr>
      </w:pPr>
      <w:r w:rsidRPr="00B34AC2">
        <w:t xml:space="preserve">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14:paraId="7933A78B" w14:textId="77777777" w:rsidR="00B34AC2" w:rsidRPr="00B34AC2" w:rsidRDefault="00B34AC2" w:rsidP="00B34AC2">
      <w:pPr>
        <w:numPr>
          <w:ilvl w:val="0"/>
          <w:numId w:val="5"/>
        </w:numPr>
      </w:pPr>
      <w:r w:rsidRPr="00B34AC2">
        <w:t>стимулирование детского творчества в создании игровых замыслов и сюжетов;</w:t>
      </w:r>
    </w:p>
    <w:p w14:paraId="4DAF773B" w14:textId="77777777" w:rsidR="00B34AC2" w:rsidRPr="00B34AC2" w:rsidRDefault="00B34AC2" w:rsidP="00B34AC2">
      <w:pPr>
        <w:numPr>
          <w:ilvl w:val="0"/>
          <w:numId w:val="5"/>
        </w:numPr>
      </w:pPr>
      <w:r w:rsidRPr="00B34AC2">
        <w:t xml:space="preserve">формирование у детей умения организовывать совместные игры со сверстниками и детьми разных возрастов; </w:t>
      </w:r>
    </w:p>
    <w:p w14:paraId="5F7DF676" w14:textId="77777777" w:rsidR="00B34AC2" w:rsidRPr="00B34AC2" w:rsidRDefault="00B34AC2" w:rsidP="00B34AC2">
      <w:pPr>
        <w:numPr>
          <w:ilvl w:val="0"/>
          <w:numId w:val="5"/>
        </w:numPr>
      </w:pPr>
      <w:r w:rsidRPr="00B34AC2">
        <w:t>участие педагога в детских играх как равного партнера по игре;</w:t>
      </w:r>
    </w:p>
    <w:p w14:paraId="7E64F982" w14:textId="77777777" w:rsidR="00B34AC2" w:rsidRPr="00B34AC2" w:rsidRDefault="00B34AC2" w:rsidP="00B34AC2">
      <w:pPr>
        <w:numPr>
          <w:ilvl w:val="0"/>
          <w:numId w:val="5"/>
        </w:numPr>
      </w:pPr>
      <w:r w:rsidRPr="00B34AC2">
        <w:t>поощрение содержательных игровых диалогов как проявлений размышлений детей о действительности;</w:t>
      </w:r>
    </w:p>
    <w:p w14:paraId="02C4FEF8" w14:textId="77777777" w:rsidR="00B34AC2" w:rsidRPr="00B34AC2" w:rsidRDefault="00B34AC2" w:rsidP="00B34AC2">
      <w:pPr>
        <w:numPr>
          <w:ilvl w:val="0"/>
          <w:numId w:val="5"/>
        </w:numPr>
      </w:pPr>
      <w:r w:rsidRPr="00B34AC2">
        <w:t xml:space="preserve">формирование у детей в процессе игр познавательных мотивов, значимых для становления учебной деятельности; </w:t>
      </w:r>
    </w:p>
    <w:p w14:paraId="5A76249E" w14:textId="77777777" w:rsidR="00B34AC2" w:rsidRPr="00B34AC2" w:rsidRDefault="00B34AC2" w:rsidP="00B34AC2">
      <w:pPr>
        <w:numPr>
          <w:ilvl w:val="0"/>
          <w:numId w:val="5"/>
        </w:numPr>
      </w:pPr>
      <w:r w:rsidRPr="00B34AC2">
        <w:t xml:space="preserve">расширение спектра игровых интересов каждого ребенка за счет использования всего многообразия детских игр и пр. </w:t>
      </w:r>
    </w:p>
    <w:p w14:paraId="0167A7E8" w14:textId="77777777" w:rsidR="00B34AC2" w:rsidRPr="00B34AC2" w:rsidRDefault="00B34AC2" w:rsidP="00B34AC2">
      <w:r w:rsidRPr="00B34AC2">
        <w:t xml:space="preserve">В ходе реализации образовательных задач Рабочей программы осуществляется поддержка инициативы и самостоятельности детей. </w:t>
      </w:r>
    </w:p>
    <w:p w14:paraId="00A125FC" w14:textId="77777777" w:rsidR="00B34AC2" w:rsidRPr="00B34AC2" w:rsidRDefault="00B34AC2" w:rsidP="00B34AC2">
      <w:pPr>
        <w:rPr>
          <w:b/>
        </w:rPr>
      </w:pPr>
      <w:r w:rsidRPr="00B34AC2">
        <w:rPr>
          <w:b/>
        </w:rPr>
        <w:lastRenderedPageBreak/>
        <w:t>Развитие самостоятельности и детской инициативы в сквозных механизмах развития ребенка</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12191"/>
      </w:tblGrid>
      <w:tr w:rsidR="00B34AC2" w:rsidRPr="00B34AC2" w14:paraId="09EB174B" w14:textId="77777777" w:rsidTr="00E30723">
        <w:tc>
          <w:tcPr>
            <w:tcW w:w="2263" w:type="dxa"/>
          </w:tcPr>
          <w:p w14:paraId="413AD897" w14:textId="77777777" w:rsidR="00B34AC2" w:rsidRPr="00B34AC2" w:rsidRDefault="00B34AC2" w:rsidP="00B34AC2">
            <w:r w:rsidRPr="00B34AC2">
              <w:t>Виды деятельности</w:t>
            </w:r>
          </w:p>
        </w:tc>
        <w:tc>
          <w:tcPr>
            <w:tcW w:w="12191" w:type="dxa"/>
          </w:tcPr>
          <w:p w14:paraId="0993E5FF" w14:textId="77777777" w:rsidR="00B34AC2" w:rsidRPr="00B34AC2" w:rsidRDefault="00B34AC2" w:rsidP="00B34AC2">
            <w:r w:rsidRPr="00B34AC2">
              <w:t xml:space="preserve">                                           Содержание работы</w:t>
            </w:r>
          </w:p>
        </w:tc>
      </w:tr>
      <w:tr w:rsidR="00B34AC2" w:rsidRPr="00B34AC2" w14:paraId="41A670D3" w14:textId="77777777" w:rsidTr="00E30723">
        <w:tc>
          <w:tcPr>
            <w:tcW w:w="2263" w:type="dxa"/>
          </w:tcPr>
          <w:p w14:paraId="1AE95FCE" w14:textId="77777777" w:rsidR="00B34AC2" w:rsidRPr="00B34AC2" w:rsidRDefault="00B34AC2" w:rsidP="00B34AC2">
            <w:r w:rsidRPr="00B34AC2">
              <w:t>Игровая</w:t>
            </w:r>
          </w:p>
        </w:tc>
        <w:tc>
          <w:tcPr>
            <w:tcW w:w="12191" w:type="dxa"/>
          </w:tcPr>
          <w:p w14:paraId="060D2739" w14:textId="77777777" w:rsidR="00B34AC2" w:rsidRPr="00B34AC2" w:rsidRDefault="00B34AC2" w:rsidP="00B34AC2">
            <w:r w:rsidRPr="00B34AC2">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w:t>
            </w:r>
            <w:proofErr w:type="gramStart"/>
            <w:r w:rsidRPr="00B34AC2">
              <w:t>т.ч.</w:t>
            </w:r>
            <w:proofErr w:type="gramEnd"/>
            <w:r w:rsidRPr="00B34AC2">
              <w:t xml:space="preserve">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w:t>
            </w:r>
            <w:proofErr w:type="spellStart"/>
            <w:proofErr w:type="gramStart"/>
            <w:r w:rsidRPr="00B34AC2">
              <w:t>переживаний.При</w:t>
            </w:r>
            <w:proofErr w:type="spellEnd"/>
            <w:proofErr w:type="gramEnd"/>
            <w:r w:rsidRPr="00B34AC2">
              <w:t xml:space="preserve"> организации игры педагог стремится к тому,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B34AC2" w:rsidRPr="00B34AC2" w14:paraId="56BEF633" w14:textId="77777777" w:rsidTr="00E30723">
        <w:tc>
          <w:tcPr>
            <w:tcW w:w="2263" w:type="dxa"/>
          </w:tcPr>
          <w:p w14:paraId="2943348E" w14:textId="77777777" w:rsidR="00B34AC2" w:rsidRPr="00B34AC2" w:rsidRDefault="00B34AC2" w:rsidP="00B34AC2">
            <w:r w:rsidRPr="00B34AC2">
              <w:t>Познавательно-исследовательская</w:t>
            </w:r>
          </w:p>
        </w:tc>
        <w:tc>
          <w:tcPr>
            <w:tcW w:w="12191" w:type="dxa"/>
          </w:tcPr>
          <w:p w14:paraId="124406A0" w14:textId="77777777" w:rsidR="00B34AC2" w:rsidRPr="00B34AC2" w:rsidRDefault="00B34AC2" w:rsidP="00B34AC2">
            <w:r w:rsidRPr="00B34AC2">
              <w:t xml:space="preserve">У дошкольников формируется арсенал способов познания: наблюдение и самонаблюдение; сенсорное обследование объектов; логические операции ( сравнение, анализ, синтез, классификация, абстрагирование, </w:t>
            </w:r>
            <w:proofErr w:type="spellStart"/>
            <w:r w:rsidRPr="00B34AC2">
              <w:t>сериация</w:t>
            </w:r>
            <w:proofErr w:type="spellEnd"/>
            <w:r w:rsidRPr="00B34AC2">
              <w:t xml:space="preserve">, конкретизация, аналогия), простейшие измерения; экспериментирование с природными (водой, воздухом, песком, снегом и др.) и рукотворными (магнитами, увеличительными стеклами и т.п.) объектами; просмотр  обучающих фильмов или телепередач; поиск информации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возможности детям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w:t>
            </w:r>
            <w:proofErr w:type="spellStart"/>
            <w:r w:rsidRPr="00B34AC2">
              <w:t>изучению.Педагог</w:t>
            </w:r>
            <w:proofErr w:type="spellEnd"/>
            <w:r w:rsidRPr="00B34AC2">
              <w:t xml:space="preserve">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преодолеть трудности, доводить начатое дело до конца,. Нацеливает на поиск новых творческих решений.</w:t>
            </w:r>
          </w:p>
        </w:tc>
      </w:tr>
      <w:tr w:rsidR="00B34AC2" w:rsidRPr="00B34AC2" w14:paraId="6E390D96" w14:textId="77777777" w:rsidTr="00E30723">
        <w:tc>
          <w:tcPr>
            <w:tcW w:w="2263" w:type="dxa"/>
          </w:tcPr>
          <w:p w14:paraId="76F7E6B4" w14:textId="77777777" w:rsidR="00B34AC2" w:rsidRPr="00B34AC2" w:rsidRDefault="00B34AC2" w:rsidP="00B34AC2">
            <w:r w:rsidRPr="00B34AC2">
              <w:t>Коммуникативная</w:t>
            </w:r>
          </w:p>
        </w:tc>
        <w:tc>
          <w:tcPr>
            <w:tcW w:w="12191" w:type="dxa"/>
          </w:tcPr>
          <w:p w14:paraId="1F5A81FA" w14:textId="77777777" w:rsidR="00B34AC2" w:rsidRPr="00B34AC2" w:rsidRDefault="00B34AC2" w:rsidP="00B34AC2">
            <w:r w:rsidRPr="00B34AC2">
              <w:t>Развитию коммуникативной деятельности (общение в процессе взаимодействия со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др.</w:t>
            </w:r>
          </w:p>
        </w:tc>
      </w:tr>
    </w:tbl>
    <w:p w14:paraId="1DCB356C" w14:textId="77777777" w:rsidR="00B34AC2" w:rsidRPr="00B34AC2" w:rsidRDefault="00B34AC2" w:rsidP="00B34AC2"/>
    <w:p w14:paraId="17CD2284" w14:textId="77777777" w:rsidR="00B34AC2" w:rsidRPr="00B34AC2" w:rsidRDefault="00B34AC2" w:rsidP="00B34AC2">
      <w:r w:rsidRPr="00B34AC2">
        <w:lastRenderedPageBreak/>
        <w:t xml:space="preserve">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 д. </w:t>
      </w:r>
    </w:p>
    <w:p w14:paraId="33B1D0DC" w14:textId="77777777" w:rsidR="00B34AC2" w:rsidRPr="00B34AC2" w:rsidRDefault="00B34AC2" w:rsidP="00B34AC2">
      <w:r w:rsidRPr="00B34AC2">
        <w:t xml:space="preserve">Одной из основных образовательных задач Рабочей программы является индивидуализация образовательного процесса. В целях ее обеспечения особое внимание в Рабочей программе уделяется: </w:t>
      </w:r>
    </w:p>
    <w:p w14:paraId="47A65686" w14:textId="77777777" w:rsidR="00B34AC2" w:rsidRPr="00B34AC2" w:rsidRDefault="00B34AC2" w:rsidP="00B34AC2">
      <w:pPr>
        <w:numPr>
          <w:ilvl w:val="0"/>
          <w:numId w:val="6"/>
        </w:numPr>
      </w:pPr>
      <w:r w:rsidRPr="00B34AC2">
        <w:t xml:space="preserve">поддержке интересов ребенка со стороны взрослых, поощрению вопросов, инициативы и самостоятельности детей в различных культурных практиках; </w:t>
      </w:r>
    </w:p>
    <w:p w14:paraId="53521AE9" w14:textId="77777777" w:rsidR="00B34AC2" w:rsidRPr="00B34AC2" w:rsidRDefault="00B34AC2" w:rsidP="00B34AC2">
      <w:pPr>
        <w:numPr>
          <w:ilvl w:val="0"/>
          <w:numId w:val="6"/>
        </w:numPr>
      </w:pPr>
      <w:r w:rsidRPr="00B34AC2">
        <w:t xml:space="preserve">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 </w:t>
      </w:r>
    </w:p>
    <w:p w14:paraId="0FDF3A62" w14:textId="77777777" w:rsidR="00B34AC2" w:rsidRPr="00B34AC2" w:rsidRDefault="00B34AC2" w:rsidP="00B34AC2">
      <w:pPr>
        <w:rPr>
          <w:b/>
          <w:bCs/>
        </w:rPr>
      </w:pPr>
      <w:r w:rsidRPr="00B34AC2">
        <w:rPr>
          <w:b/>
          <w:bCs/>
        </w:rPr>
        <w:t>Особенности взаимодействия с семьями воспитанников</w:t>
      </w:r>
    </w:p>
    <w:p w14:paraId="01CF7DFF" w14:textId="77777777" w:rsidR="00B34AC2" w:rsidRPr="00B34AC2" w:rsidRDefault="00B34AC2" w:rsidP="00B34AC2">
      <w:pPr>
        <w:rPr>
          <w:b/>
        </w:rPr>
      </w:pPr>
      <w:r w:rsidRPr="00B34AC2">
        <w:rPr>
          <w:b/>
        </w:rPr>
        <w:t>Цели и задачи взаимодействия с родителями.</w:t>
      </w:r>
    </w:p>
    <w:p w14:paraId="1021628D" w14:textId="77777777" w:rsidR="00B34AC2" w:rsidRPr="00B34AC2" w:rsidRDefault="00B34AC2" w:rsidP="00B34AC2">
      <w:r w:rsidRPr="00B34AC2">
        <w:rPr>
          <w:b/>
          <w:bCs/>
        </w:rPr>
        <w:t xml:space="preserve">Цель </w:t>
      </w:r>
      <w:r w:rsidRPr="00B34AC2">
        <w:t>взаимодействия с семьёй — сделать родителей активными участниками об</w:t>
      </w:r>
      <w:r w:rsidRPr="00B34AC2">
        <w:softHyphen/>
        <w:t>разовательного процесса, оказав им помощь в реализации ответственности за вос</w:t>
      </w:r>
      <w:r w:rsidRPr="00B34AC2">
        <w:softHyphen/>
        <w:t>питание и обучение детей.</w:t>
      </w:r>
    </w:p>
    <w:p w14:paraId="6BCE7691" w14:textId="77777777" w:rsidR="00B34AC2" w:rsidRPr="00B34AC2" w:rsidRDefault="00B34AC2" w:rsidP="00B34AC2">
      <w:r w:rsidRPr="00B34AC2">
        <w:t>• постоянно изучать запросы и потребности в дошкольном образовании семей, на</w:t>
      </w:r>
      <w:r w:rsidRPr="00B34AC2">
        <w:softHyphen/>
        <w:t>ходящихся в сфере деятельности дошкольной образовательной организации;</w:t>
      </w:r>
    </w:p>
    <w:p w14:paraId="6AA7841F" w14:textId="77777777" w:rsidR="00B34AC2" w:rsidRPr="00B34AC2" w:rsidRDefault="00B34AC2" w:rsidP="00B34AC2">
      <w:r w:rsidRPr="00B34AC2">
        <w:t xml:space="preserve">• повышать психологическую компетентность родителей. Учить родителей общаться с детьми в формах, адекватных их возрасту; </w:t>
      </w:r>
      <w:proofErr w:type="spellStart"/>
      <w:r w:rsidRPr="00B34AC2">
        <w:t>нетравмирующим</w:t>
      </w:r>
      <w:proofErr w:type="spellEnd"/>
      <w:r w:rsidRPr="00B34AC2">
        <w:t xml:space="preserve"> приёмам управления поведением детей;</w:t>
      </w:r>
    </w:p>
    <w:p w14:paraId="37848562" w14:textId="77777777" w:rsidR="00B34AC2" w:rsidRPr="00B34AC2" w:rsidRDefault="00B34AC2" w:rsidP="00B34AC2">
      <w:r w:rsidRPr="00B34AC2">
        <w:t>•   убеждать родителей в необходимости соблюдения единого с организацией режима дня для ребёнка до</w:t>
      </w:r>
      <w:r w:rsidRPr="00B34AC2">
        <w:softHyphen/>
        <w:t>школьного возраста;</w:t>
      </w:r>
    </w:p>
    <w:p w14:paraId="71FDDE8F" w14:textId="77777777" w:rsidR="00B34AC2" w:rsidRPr="00B34AC2" w:rsidRDefault="00B34AC2" w:rsidP="00B34AC2">
      <w:r w:rsidRPr="00B34AC2">
        <w:t>•   учить родителей разнообразным формам орга</w:t>
      </w:r>
      <w:r w:rsidRPr="00B34AC2">
        <w:softHyphen/>
        <w:t>низации досуга с детьми в семье;</w:t>
      </w:r>
    </w:p>
    <w:p w14:paraId="33500B9C" w14:textId="77777777" w:rsidR="00B34AC2" w:rsidRPr="00B34AC2" w:rsidRDefault="00B34AC2" w:rsidP="00B34AC2">
      <w:r w:rsidRPr="00B34AC2">
        <w:t>• создавать ситуации приятного совместного досуга детей и родителей в дошкольной обра</w:t>
      </w:r>
      <w:r w:rsidRPr="00B34AC2">
        <w:softHyphen/>
        <w:t>зовательной организации; условия для довери</w:t>
      </w:r>
      <w:r w:rsidRPr="00B34AC2">
        <w:softHyphen/>
        <w:t>тельного, неформального общения педагогов с родителями;</w:t>
      </w:r>
    </w:p>
    <w:p w14:paraId="20DA3CA9" w14:textId="77777777" w:rsidR="00B34AC2" w:rsidRPr="00B34AC2" w:rsidRDefault="00B34AC2" w:rsidP="00B34AC2">
      <w:r w:rsidRPr="00B34AC2">
        <w:t>•   помогать родителям правильно выбрать школу для ребёнка в соответствии с его индивидуальны</w:t>
      </w:r>
      <w:r w:rsidRPr="00B34AC2">
        <w:softHyphen/>
        <w:t>ми возможностями и способностями;</w:t>
      </w:r>
    </w:p>
    <w:p w14:paraId="6F55E2D4" w14:textId="77777777" w:rsidR="00B34AC2" w:rsidRPr="00B34AC2" w:rsidRDefault="00B34AC2" w:rsidP="00B34AC2">
      <w:r w:rsidRPr="00B34AC2">
        <w:t>•   постоянно вести работу по профилактике наруше</w:t>
      </w:r>
      <w:r w:rsidRPr="00B34AC2">
        <w:softHyphen/>
        <w:t>ний и по защите прав и достоинства ребёнка в дошколь</w:t>
      </w:r>
      <w:r w:rsidRPr="00B34AC2">
        <w:softHyphen/>
        <w:t>ной организации и в семье.</w:t>
      </w:r>
    </w:p>
    <w:p w14:paraId="4CEBCB23" w14:textId="77777777" w:rsidR="00B34AC2" w:rsidRPr="00B34AC2" w:rsidRDefault="00B34AC2" w:rsidP="00B34AC2">
      <w:pPr>
        <w:rPr>
          <w:b/>
        </w:rPr>
      </w:pPr>
      <w:r w:rsidRPr="00B34AC2">
        <w:rPr>
          <w:b/>
        </w:rPr>
        <w:t xml:space="preserve"> Содержание общения с родителями</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01"/>
      </w:tblGrid>
      <w:tr w:rsidR="00B34AC2" w:rsidRPr="00B34AC2" w14:paraId="0FE72D05" w14:textId="77777777" w:rsidTr="00E30723">
        <w:tc>
          <w:tcPr>
            <w:tcW w:w="14601" w:type="dxa"/>
          </w:tcPr>
          <w:p w14:paraId="0CDCDBC1" w14:textId="77777777" w:rsidR="00B34AC2" w:rsidRPr="00B34AC2" w:rsidRDefault="00B34AC2" w:rsidP="00B34AC2">
            <w:r w:rsidRPr="00B34AC2">
              <w:t>Тематика общения</w:t>
            </w:r>
          </w:p>
        </w:tc>
      </w:tr>
      <w:tr w:rsidR="00B34AC2" w:rsidRPr="00B34AC2" w14:paraId="3F3058D0" w14:textId="77777777" w:rsidTr="00E30723">
        <w:tc>
          <w:tcPr>
            <w:tcW w:w="14601" w:type="dxa"/>
          </w:tcPr>
          <w:p w14:paraId="32B6CB3F" w14:textId="77777777" w:rsidR="00B34AC2" w:rsidRPr="00B34AC2" w:rsidRDefault="00B34AC2" w:rsidP="00B34AC2">
            <w:r w:rsidRPr="00B34AC2">
              <w:t>- Поддержка и поощрение детской самостоятельности.</w:t>
            </w:r>
          </w:p>
          <w:p w14:paraId="299FECBB" w14:textId="77777777" w:rsidR="00B34AC2" w:rsidRPr="00B34AC2" w:rsidRDefault="00B34AC2" w:rsidP="00B34AC2">
            <w:r w:rsidRPr="00B34AC2">
              <w:t>- Совместные игры с ребенком.</w:t>
            </w:r>
          </w:p>
          <w:p w14:paraId="7749884A" w14:textId="77777777" w:rsidR="00B34AC2" w:rsidRPr="00B34AC2" w:rsidRDefault="00B34AC2" w:rsidP="00B34AC2">
            <w:r w:rsidRPr="00B34AC2">
              <w:lastRenderedPageBreak/>
              <w:t>- Мальчики и девочки: два разных мира.</w:t>
            </w:r>
          </w:p>
          <w:p w14:paraId="5AFE6E3A" w14:textId="77777777" w:rsidR="00B34AC2" w:rsidRPr="00B34AC2" w:rsidRDefault="00B34AC2" w:rsidP="00B34AC2">
            <w:r w:rsidRPr="00B34AC2">
              <w:t>- Воспитание у детей любви к матери</w:t>
            </w:r>
          </w:p>
          <w:p w14:paraId="6DD77DE9" w14:textId="77777777" w:rsidR="00B34AC2" w:rsidRPr="00B34AC2" w:rsidRDefault="00B34AC2" w:rsidP="00B34AC2">
            <w:r w:rsidRPr="00B34AC2">
              <w:t>- Как провести Новогодние каникулы</w:t>
            </w:r>
          </w:p>
          <w:p w14:paraId="7F06417C" w14:textId="77777777" w:rsidR="00B34AC2" w:rsidRPr="00B34AC2" w:rsidRDefault="00B34AC2" w:rsidP="00B34AC2">
            <w:r w:rsidRPr="00B34AC2">
              <w:t>- Экспериментируем дома.</w:t>
            </w:r>
          </w:p>
          <w:p w14:paraId="2E0B3D57" w14:textId="77777777" w:rsidR="00B34AC2" w:rsidRPr="00B34AC2" w:rsidRDefault="00B34AC2" w:rsidP="00B34AC2">
            <w:r w:rsidRPr="00B34AC2">
              <w:t>- Рекомендации по ознакомлению детей с природой</w:t>
            </w:r>
          </w:p>
          <w:p w14:paraId="003CFFDC" w14:textId="77777777" w:rsidR="00B34AC2" w:rsidRPr="00B34AC2" w:rsidRDefault="00B34AC2" w:rsidP="00B34AC2">
            <w:r w:rsidRPr="00B34AC2">
              <w:t xml:space="preserve">- Рекомендации по профилактике гриппа и </w:t>
            </w:r>
            <w:proofErr w:type="spellStart"/>
            <w:r w:rsidRPr="00B34AC2">
              <w:t>орз</w:t>
            </w:r>
            <w:proofErr w:type="spellEnd"/>
          </w:p>
        </w:tc>
      </w:tr>
    </w:tbl>
    <w:p w14:paraId="3CCBFEC1" w14:textId="77777777" w:rsidR="00B34AC2" w:rsidRPr="00B34AC2" w:rsidRDefault="00B34AC2" w:rsidP="00B34AC2">
      <w:pPr>
        <w:rPr>
          <w:b/>
        </w:rPr>
      </w:pPr>
      <w:r w:rsidRPr="00B34AC2">
        <w:rPr>
          <w:b/>
        </w:rPr>
        <w:lastRenderedPageBreak/>
        <w:t>Формы взаимодействия с родителями.</w:t>
      </w:r>
    </w:p>
    <w:p w14:paraId="78F8F625" w14:textId="77777777" w:rsidR="00B34AC2" w:rsidRPr="00B34AC2" w:rsidRDefault="00B34AC2" w:rsidP="00B34AC2">
      <w:r w:rsidRPr="00B34AC2">
        <w:t>В образовательной деятельности используются различные формы взаимодействия с семьями воспитанников: информационные, организационные, просветительские, организационно-деятельностные, участие родителей в образовательной деятельности и др.</w:t>
      </w:r>
    </w:p>
    <w:p w14:paraId="0207E6F3" w14:textId="77777777" w:rsidR="00B34AC2" w:rsidRPr="00B34AC2" w:rsidRDefault="00B34AC2" w:rsidP="00B34AC2">
      <w:pPr>
        <w:rPr>
          <w:b/>
        </w:rPr>
      </w:pPr>
      <w:r w:rsidRPr="00B34AC2">
        <w:rPr>
          <w:b/>
        </w:rPr>
        <w:t>Перспективный план взаимодействия с родителями на 2019 – 2020уч.г.</w:t>
      </w:r>
      <w:r w:rsidRPr="00B34AC2">
        <w:rPr>
          <w:b/>
          <w:bCs/>
        </w:rPr>
        <w:t xml:space="preserve"> </w:t>
      </w:r>
    </w:p>
    <w:p w14:paraId="0433B559" w14:textId="77777777" w:rsidR="00B34AC2" w:rsidRPr="00B34AC2" w:rsidRDefault="00B34AC2" w:rsidP="00B34AC2">
      <w:pPr>
        <w:rPr>
          <w:b/>
        </w:rPr>
      </w:pPr>
    </w:p>
    <w:p w14:paraId="4EC0CC3C" w14:textId="77777777" w:rsidR="00B34AC2" w:rsidRPr="00B34AC2" w:rsidRDefault="00B34AC2" w:rsidP="00B34AC2">
      <w:pPr>
        <w:rPr>
          <w:b/>
        </w:rPr>
      </w:pPr>
      <w:r w:rsidRPr="00B34AC2">
        <w:rPr>
          <w:b/>
        </w:rPr>
        <w:t xml:space="preserve">                                   </w:t>
      </w:r>
    </w:p>
    <w:p w14:paraId="5567ED68" w14:textId="77777777" w:rsidR="00B34AC2" w:rsidRPr="00B34AC2" w:rsidRDefault="00B34AC2" w:rsidP="00B34AC2">
      <w:pPr>
        <w:rPr>
          <w:b/>
        </w:rPr>
      </w:pPr>
    </w:p>
    <w:p w14:paraId="0F0B949D" w14:textId="77777777" w:rsidR="00B34AC2" w:rsidRPr="00B34AC2" w:rsidRDefault="00B34AC2" w:rsidP="00B34AC2">
      <w:pPr>
        <w:rPr>
          <w:b/>
        </w:rPr>
      </w:pPr>
    </w:p>
    <w:p w14:paraId="4A50F8BE" w14:textId="77777777" w:rsidR="00B34AC2" w:rsidRPr="00B34AC2" w:rsidRDefault="00B34AC2" w:rsidP="00B34AC2">
      <w:pPr>
        <w:rPr>
          <w:b/>
        </w:rPr>
      </w:pPr>
    </w:p>
    <w:p w14:paraId="1F636339" w14:textId="77777777" w:rsidR="00B34AC2" w:rsidRPr="00B34AC2" w:rsidRDefault="00B34AC2" w:rsidP="00B34AC2">
      <w:pPr>
        <w:rPr>
          <w:b/>
        </w:rPr>
      </w:pPr>
    </w:p>
    <w:p w14:paraId="42E23F26" w14:textId="77777777" w:rsidR="00B34AC2" w:rsidRPr="00B34AC2" w:rsidRDefault="00B34AC2" w:rsidP="00B34AC2">
      <w:pPr>
        <w:rPr>
          <w:b/>
        </w:rPr>
      </w:pPr>
    </w:p>
    <w:p w14:paraId="7C9D6C8B" w14:textId="77777777" w:rsidR="00B34AC2" w:rsidRPr="00B34AC2" w:rsidRDefault="00B34AC2" w:rsidP="00B34AC2">
      <w:pPr>
        <w:rPr>
          <w:b/>
        </w:rPr>
      </w:pPr>
    </w:p>
    <w:p w14:paraId="3E5A053C" w14:textId="77777777" w:rsidR="00B34AC2" w:rsidRPr="00B34AC2" w:rsidRDefault="00B34AC2" w:rsidP="00B34AC2">
      <w:pPr>
        <w:rPr>
          <w:b/>
        </w:rPr>
      </w:pPr>
    </w:p>
    <w:p w14:paraId="1E87A8A3" w14:textId="77777777" w:rsidR="00B34AC2" w:rsidRPr="00B34AC2" w:rsidRDefault="00B34AC2" w:rsidP="00B34AC2">
      <w:pPr>
        <w:rPr>
          <w:b/>
        </w:rPr>
      </w:pPr>
    </w:p>
    <w:p w14:paraId="555D46E3" w14:textId="77777777" w:rsidR="00B34AC2" w:rsidRPr="00B34AC2" w:rsidRDefault="00B34AC2" w:rsidP="00B34AC2">
      <w:pPr>
        <w:rPr>
          <w:b/>
        </w:rPr>
      </w:pPr>
    </w:p>
    <w:p w14:paraId="76754BDA" w14:textId="77777777" w:rsidR="00B34AC2" w:rsidRPr="00B34AC2" w:rsidRDefault="00B34AC2" w:rsidP="00B34AC2">
      <w:pPr>
        <w:rPr>
          <w:b/>
        </w:rPr>
      </w:pPr>
    </w:p>
    <w:p w14:paraId="0CEBDECA" w14:textId="77777777" w:rsidR="00B34AC2" w:rsidRPr="00B34AC2" w:rsidRDefault="00B34AC2" w:rsidP="00B34AC2">
      <w:pPr>
        <w:rPr>
          <w:b/>
        </w:rPr>
      </w:pPr>
    </w:p>
    <w:p w14:paraId="4FCE90C5" w14:textId="77777777" w:rsidR="00B34AC2" w:rsidRPr="00B34AC2" w:rsidRDefault="00B34AC2" w:rsidP="00B34AC2">
      <w:pPr>
        <w:rPr>
          <w:b/>
        </w:rPr>
      </w:pPr>
      <w:r w:rsidRPr="00B34AC2">
        <w:rPr>
          <w:b/>
        </w:rPr>
        <w:t>ОРГАНИЗАЦИОННЫЙ РАЗДЕЛ</w:t>
      </w:r>
    </w:p>
    <w:p w14:paraId="4294C7E8" w14:textId="77777777" w:rsidR="00B34AC2" w:rsidRPr="00B34AC2" w:rsidRDefault="00B34AC2" w:rsidP="00B34AC2"/>
    <w:p w14:paraId="60C5F029" w14:textId="77777777" w:rsidR="00B34AC2" w:rsidRPr="00B34AC2" w:rsidRDefault="00B34AC2" w:rsidP="00B34AC2">
      <w:pPr>
        <w:rPr>
          <w:b/>
          <w:bCs/>
        </w:rPr>
      </w:pPr>
      <w:r w:rsidRPr="00B34AC2">
        <w:rPr>
          <w:b/>
          <w:bCs/>
        </w:rPr>
        <w:t xml:space="preserve">Материально-техническое обеспечение образовательного процесса в соответствии с возрастом и </w:t>
      </w:r>
      <w:proofErr w:type="gramStart"/>
      <w:r w:rsidRPr="00B34AC2">
        <w:rPr>
          <w:b/>
          <w:bCs/>
        </w:rPr>
        <w:t>индивидуальными особенностями</w:t>
      </w:r>
      <w:proofErr w:type="gramEnd"/>
      <w:r w:rsidRPr="00B34AC2">
        <w:rPr>
          <w:b/>
          <w:bCs/>
        </w:rPr>
        <w:t xml:space="preserve"> развития детей </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2758"/>
      </w:tblGrid>
      <w:tr w:rsidR="00B34AC2" w:rsidRPr="00B34AC2" w14:paraId="4D222ED7" w14:textId="77777777" w:rsidTr="00E30723">
        <w:tc>
          <w:tcPr>
            <w:tcW w:w="1843" w:type="dxa"/>
          </w:tcPr>
          <w:p w14:paraId="249B4FC7" w14:textId="77777777" w:rsidR="00B34AC2" w:rsidRPr="00B34AC2" w:rsidRDefault="00B34AC2" w:rsidP="00B34AC2">
            <w:r w:rsidRPr="00B34AC2">
              <w:t>Группа</w:t>
            </w:r>
          </w:p>
          <w:p w14:paraId="75505AEF" w14:textId="77777777" w:rsidR="00B34AC2" w:rsidRPr="00B34AC2" w:rsidRDefault="00B34AC2" w:rsidP="00B34AC2"/>
        </w:tc>
        <w:tc>
          <w:tcPr>
            <w:tcW w:w="12758" w:type="dxa"/>
          </w:tcPr>
          <w:p w14:paraId="26BD7444" w14:textId="77777777" w:rsidR="00B34AC2" w:rsidRPr="00B34AC2" w:rsidRDefault="00B34AC2" w:rsidP="00B34AC2">
            <w:r w:rsidRPr="00B34AC2">
              <w:t>Стол прямоугольный -7Стул детский -26Стул мягкий -2Магнитная доска -1Уголок изо деятельности -1Диван -</w:t>
            </w:r>
            <w:proofErr w:type="gramStart"/>
            <w:r w:rsidRPr="00B34AC2">
              <w:t>1,Кухня</w:t>
            </w:r>
            <w:proofErr w:type="gramEnd"/>
            <w:r w:rsidRPr="00B34AC2">
              <w:t xml:space="preserve"> -1 Стол письменный -1Полка для книг -1Стенка для игрушек пяти секционная -1Палас прямоугольный -1Шторы -3 Ламбрекен -3Кварц -1Плафон круглый-6Гардина -3Салон красоты -1 Полка уголок для цветов -1 Часы настенные -1</w:t>
            </w:r>
          </w:p>
        </w:tc>
      </w:tr>
      <w:tr w:rsidR="00B34AC2" w:rsidRPr="00B34AC2" w14:paraId="135998A8" w14:textId="77777777" w:rsidTr="00E30723">
        <w:tc>
          <w:tcPr>
            <w:tcW w:w="1843" w:type="dxa"/>
          </w:tcPr>
          <w:p w14:paraId="336BDBA7" w14:textId="77777777" w:rsidR="00B34AC2" w:rsidRPr="00B34AC2" w:rsidRDefault="00B34AC2" w:rsidP="00B34AC2">
            <w:r w:rsidRPr="00B34AC2">
              <w:t>Спальня</w:t>
            </w:r>
          </w:p>
          <w:p w14:paraId="4BD65E93" w14:textId="77777777" w:rsidR="00B34AC2" w:rsidRPr="00B34AC2" w:rsidRDefault="00B34AC2" w:rsidP="00B34AC2"/>
        </w:tc>
        <w:tc>
          <w:tcPr>
            <w:tcW w:w="12758" w:type="dxa"/>
          </w:tcPr>
          <w:p w14:paraId="79F6FD1F" w14:textId="77777777" w:rsidR="00B34AC2" w:rsidRPr="00B34AC2" w:rsidRDefault="00B34AC2" w:rsidP="00B34AC2">
            <w:r w:rsidRPr="00B34AC2">
              <w:t xml:space="preserve">Шкаф -1 Кровать -20 Матрас -20 Пододеяльник -20Простынь -20 Подушка -20 </w:t>
            </w:r>
            <w:proofErr w:type="spellStart"/>
            <w:r w:rsidRPr="00B34AC2">
              <w:t>Матрасовка</w:t>
            </w:r>
            <w:proofErr w:type="spellEnd"/>
            <w:r w:rsidRPr="00B34AC2">
              <w:t xml:space="preserve"> -20 Одеяло -20 Наволочка -20 Шторы -3 Ламбрекен -3Палас овальный -1 Покрывало -20 Гардина -3Плафон -1</w:t>
            </w:r>
          </w:p>
        </w:tc>
      </w:tr>
      <w:tr w:rsidR="00B34AC2" w:rsidRPr="00B34AC2" w14:paraId="2FE7F8FB" w14:textId="77777777" w:rsidTr="00E30723">
        <w:tc>
          <w:tcPr>
            <w:tcW w:w="1843" w:type="dxa"/>
          </w:tcPr>
          <w:p w14:paraId="6F422B63" w14:textId="77777777" w:rsidR="00B34AC2" w:rsidRPr="00B34AC2" w:rsidRDefault="00B34AC2" w:rsidP="00B34AC2">
            <w:r w:rsidRPr="00B34AC2">
              <w:t>Приёмная</w:t>
            </w:r>
          </w:p>
          <w:p w14:paraId="5887644F" w14:textId="77777777" w:rsidR="00B34AC2" w:rsidRPr="00B34AC2" w:rsidRDefault="00B34AC2" w:rsidP="00B34AC2"/>
        </w:tc>
        <w:tc>
          <w:tcPr>
            <w:tcW w:w="12758" w:type="dxa"/>
          </w:tcPr>
          <w:p w14:paraId="5D20018A" w14:textId="77777777" w:rsidR="00B34AC2" w:rsidRPr="00B34AC2" w:rsidRDefault="00B34AC2" w:rsidP="00B34AC2">
            <w:r w:rsidRPr="00B34AC2">
              <w:t xml:space="preserve">Шкаф -1 Шкафчики для одежды </w:t>
            </w:r>
            <w:proofErr w:type="gramStart"/>
            <w:r w:rsidRPr="00B34AC2">
              <w:t>четырёх секционный</w:t>
            </w:r>
            <w:proofErr w:type="gramEnd"/>
            <w:r w:rsidRPr="00B34AC2">
              <w:t xml:space="preserve"> -5 Стол прямоугольный -1Шторы -1 Ламбрекен -1 Палас -1Диван для переодевания -1 Гардина -1Плафон круглый -2</w:t>
            </w:r>
          </w:p>
        </w:tc>
      </w:tr>
      <w:tr w:rsidR="00B34AC2" w:rsidRPr="00B34AC2" w14:paraId="6017938B" w14:textId="77777777" w:rsidTr="00E30723">
        <w:tc>
          <w:tcPr>
            <w:tcW w:w="1843" w:type="dxa"/>
          </w:tcPr>
          <w:p w14:paraId="71477399" w14:textId="77777777" w:rsidR="00B34AC2" w:rsidRPr="00B34AC2" w:rsidRDefault="00B34AC2" w:rsidP="00B34AC2">
            <w:r w:rsidRPr="00B34AC2">
              <w:t>Туалет</w:t>
            </w:r>
          </w:p>
          <w:p w14:paraId="5D2A9A2F" w14:textId="77777777" w:rsidR="00B34AC2" w:rsidRPr="00B34AC2" w:rsidRDefault="00B34AC2" w:rsidP="00B34AC2"/>
        </w:tc>
        <w:tc>
          <w:tcPr>
            <w:tcW w:w="12758" w:type="dxa"/>
          </w:tcPr>
          <w:p w14:paraId="4669E29A" w14:textId="77777777" w:rsidR="00B34AC2" w:rsidRPr="00B34AC2" w:rsidRDefault="00B34AC2" w:rsidP="00B34AC2">
            <w:r w:rsidRPr="00B34AC2">
              <w:t xml:space="preserve">Шкаф для хозяйственного инвентаря -1Мус. ведро -3 Ведро для пола -2Таз для мытья панелей -2 Швабра -2Душевая кабинка -1 Зеркало -1Раковина -3 Полотенце -23Шкаф для полотенец навесной </w:t>
            </w:r>
            <w:proofErr w:type="gramStart"/>
            <w:r w:rsidRPr="00B34AC2">
              <w:t>пяти секционный</w:t>
            </w:r>
            <w:proofErr w:type="gramEnd"/>
            <w:r w:rsidRPr="00B34AC2">
              <w:t xml:space="preserve"> -3</w:t>
            </w:r>
          </w:p>
          <w:p w14:paraId="67270C81" w14:textId="77777777" w:rsidR="00B34AC2" w:rsidRPr="00B34AC2" w:rsidRDefault="00B34AC2" w:rsidP="00B34AC2">
            <w:r w:rsidRPr="00B34AC2">
              <w:t xml:space="preserve">Шкаф для полотенец напольный </w:t>
            </w:r>
            <w:proofErr w:type="gramStart"/>
            <w:r w:rsidRPr="00B34AC2">
              <w:t>пяти секционный</w:t>
            </w:r>
            <w:proofErr w:type="gramEnd"/>
            <w:r w:rsidRPr="00B34AC2">
              <w:t xml:space="preserve"> -1 Шторы -1 Ламбрекен -1 Гардина -1 Плафон круглый -4</w:t>
            </w:r>
            <w:r w:rsidRPr="00B34AC2">
              <w:tab/>
            </w:r>
          </w:p>
        </w:tc>
      </w:tr>
      <w:tr w:rsidR="00B34AC2" w:rsidRPr="00B34AC2" w14:paraId="2AFE3D58" w14:textId="77777777" w:rsidTr="00E30723">
        <w:tc>
          <w:tcPr>
            <w:tcW w:w="1843" w:type="dxa"/>
          </w:tcPr>
          <w:p w14:paraId="03841DCE" w14:textId="77777777" w:rsidR="00B34AC2" w:rsidRPr="00B34AC2" w:rsidRDefault="00B34AC2" w:rsidP="00B34AC2">
            <w:r w:rsidRPr="00B34AC2">
              <w:t xml:space="preserve">Буфетная </w:t>
            </w:r>
          </w:p>
          <w:p w14:paraId="7E78274C" w14:textId="77777777" w:rsidR="00B34AC2" w:rsidRPr="00B34AC2" w:rsidRDefault="00B34AC2" w:rsidP="00B34AC2"/>
        </w:tc>
        <w:tc>
          <w:tcPr>
            <w:tcW w:w="12758" w:type="dxa"/>
          </w:tcPr>
          <w:p w14:paraId="6288890A" w14:textId="77777777" w:rsidR="00B34AC2" w:rsidRPr="00B34AC2" w:rsidRDefault="00B34AC2" w:rsidP="00B34AC2">
            <w:r w:rsidRPr="00B34AC2">
              <w:t>Плафон круглый -1 Сушка для посуды -1 Стол кухонный -1 Мойка двух секционный -1 Хлебница -</w:t>
            </w:r>
            <w:proofErr w:type="gramStart"/>
            <w:r w:rsidRPr="00B34AC2">
              <w:t>1  Тарелки</w:t>
            </w:r>
            <w:proofErr w:type="gramEnd"/>
            <w:r w:rsidRPr="00B34AC2">
              <w:t xml:space="preserve"> под первое -21Тарелки под второе -23 Стаканы -19 Ложки большие -20Ложки маленькие -20 Вилки -20Ведро эмалированное 10л. -1 Нож -2 Бак 30л. -1 Кастрюля 5л -1 Кастрюля 3л. – 2Чайник 4л. -1 Таз маленький эмалированный 3л. -1 Половник 120г -1 Половник 250г -1 Разнос -2</w:t>
            </w:r>
          </w:p>
        </w:tc>
      </w:tr>
    </w:tbl>
    <w:p w14:paraId="76842458" w14:textId="77777777" w:rsidR="00B34AC2" w:rsidRPr="00B34AC2" w:rsidRDefault="00B34AC2" w:rsidP="00B34AC2">
      <w:pPr>
        <w:rPr>
          <w:b/>
          <w:bCs/>
        </w:rPr>
      </w:pPr>
      <w:r w:rsidRPr="00B34AC2">
        <w:rPr>
          <w:b/>
          <w:bCs/>
        </w:rPr>
        <w:t>Обеспеченность учебно-методическими материалами и средствами обучения и воспитания</w:t>
      </w:r>
    </w:p>
    <w:p w14:paraId="467339D5" w14:textId="77777777" w:rsidR="00B34AC2" w:rsidRPr="00B34AC2" w:rsidRDefault="00B34AC2" w:rsidP="00B34AC2">
      <w:pPr>
        <w:rPr>
          <w:b/>
        </w:rPr>
      </w:pPr>
      <w:proofErr w:type="gramStart"/>
      <w:r w:rsidRPr="00B34AC2">
        <w:rPr>
          <w:b/>
        </w:rPr>
        <w:t>Перечень  комплексных</w:t>
      </w:r>
      <w:proofErr w:type="gramEnd"/>
      <w:r w:rsidRPr="00B34AC2">
        <w:rPr>
          <w:b/>
        </w:rPr>
        <w:t xml:space="preserve"> и парциальных программ, технологий, пособий</w:t>
      </w: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3"/>
        <w:gridCol w:w="3118"/>
        <w:gridCol w:w="8222"/>
      </w:tblGrid>
      <w:tr w:rsidR="00B34AC2" w:rsidRPr="00B34AC2" w14:paraId="2B171E5F" w14:textId="77777777" w:rsidTr="00E30723">
        <w:tc>
          <w:tcPr>
            <w:tcW w:w="3403" w:type="dxa"/>
          </w:tcPr>
          <w:p w14:paraId="4D7E6F94" w14:textId="77777777" w:rsidR="00B34AC2" w:rsidRPr="00B34AC2" w:rsidRDefault="00B34AC2" w:rsidP="00B34AC2">
            <w:r w:rsidRPr="00B34AC2">
              <w:t>Программа</w:t>
            </w:r>
          </w:p>
        </w:tc>
        <w:tc>
          <w:tcPr>
            <w:tcW w:w="11340" w:type="dxa"/>
            <w:gridSpan w:val="2"/>
          </w:tcPr>
          <w:p w14:paraId="068B5A62" w14:textId="77777777" w:rsidR="00B34AC2" w:rsidRPr="00B34AC2" w:rsidRDefault="00B34AC2" w:rsidP="00B34AC2">
            <w:r w:rsidRPr="00B34AC2">
              <w:t>Основная образовательная программа дошкольного образования</w:t>
            </w:r>
          </w:p>
        </w:tc>
      </w:tr>
      <w:tr w:rsidR="00B34AC2" w:rsidRPr="00B34AC2" w14:paraId="1BEDD684" w14:textId="77777777" w:rsidTr="00E30723">
        <w:tc>
          <w:tcPr>
            <w:tcW w:w="3403" w:type="dxa"/>
            <w:vMerge w:val="restart"/>
          </w:tcPr>
          <w:p w14:paraId="30F4E1E7" w14:textId="77777777" w:rsidR="00B34AC2" w:rsidRPr="00B34AC2" w:rsidRDefault="00B34AC2" w:rsidP="00B34AC2">
            <w:r w:rsidRPr="00B34AC2">
              <w:t>Парциальные программы,</w:t>
            </w:r>
          </w:p>
          <w:p w14:paraId="3D8B2805" w14:textId="77777777" w:rsidR="00B34AC2" w:rsidRPr="00B34AC2" w:rsidRDefault="00B34AC2" w:rsidP="00B34AC2">
            <w:r w:rsidRPr="00B34AC2">
              <w:t>технологии</w:t>
            </w:r>
          </w:p>
        </w:tc>
        <w:tc>
          <w:tcPr>
            <w:tcW w:w="3118" w:type="dxa"/>
          </w:tcPr>
          <w:p w14:paraId="1E8B1E23" w14:textId="77777777" w:rsidR="00B34AC2" w:rsidRPr="00B34AC2" w:rsidRDefault="00B34AC2" w:rsidP="00B34AC2">
            <w:r w:rsidRPr="00B34AC2">
              <w:t>Познавательно-речевое развитие</w:t>
            </w:r>
          </w:p>
        </w:tc>
        <w:tc>
          <w:tcPr>
            <w:tcW w:w="8222" w:type="dxa"/>
          </w:tcPr>
          <w:p w14:paraId="5A0FE1C8" w14:textId="77777777" w:rsidR="00B34AC2" w:rsidRPr="00B34AC2" w:rsidRDefault="00B34AC2" w:rsidP="00B34AC2">
            <w:r w:rsidRPr="00B34AC2">
              <w:t xml:space="preserve">«Юный эколог» </w:t>
            </w:r>
            <w:proofErr w:type="gramStart"/>
            <w:r w:rsidRPr="00B34AC2">
              <w:t>С.Н.</w:t>
            </w:r>
            <w:proofErr w:type="gramEnd"/>
            <w:r w:rsidRPr="00B34AC2">
              <w:t xml:space="preserve"> Николаева</w:t>
            </w:r>
          </w:p>
          <w:p w14:paraId="2E5590EC" w14:textId="77777777" w:rsidR="00B34AC2" w:rsidRPr="00B34AC2" w:rsidRDefault="00B34AC2" w:rsidP="00B34AC2">
            <w:r w:rsidRPr="00B34AC2">
              <w:t xml:space="preserve">М. Д </w:t>
            </w:r>
            <w:proofErr w:type="spellStart"/>
            <w:r w:rsidRPr="00B34AC2">
              <w:t>Маханева</w:t>
            </w:r>
            <w:proofErr w:type="spellEnd"/>
            <w:r w:rsidRPr="00B34AC2">
              <w:t xml:space="preserve"> Программа «Театральные занятия в детском саду», 2010г.</w:t>
            </w:r>
          </w:p>
          <w:p w14:paraId="23A56A5A" w14:textId="77777777" w:rsidR="00B34AC2" w:rsidRPr="00B34AC2" w:rsidRDefault="00B34AC2" w:rsidP="00B34AC2"/>
        </w:tc>
      </w:tr>
      <w:tr w:rsidR="00B34AC2" w:rsidRPr="00B34AC2" w14:paraId="1A4A7EA9" w14:textId="77777777" w:rsidTr="00E30723">
        <w:tc>
          <w:tcPr>
            <w:tcW w:w="3403" w:type="dxa"/>
            <w:vMerge/>
          </w:tcPr>
          <w:p w14:paraId="0E4B34F0" w14:textId="77777777" w:rsidR="00B34AC2" w:rsidRPr="00B34AC2" w:rsidRDefault="00B34AC2" w:rsidP="00B34AC2"/>
        </w:tc>
        <w:tc>
          <w:tcPr>
            <w:tcW w:w="3118" w:type="dxa"/>
          </w:tcPr>
          <w:p w14:paraId="763A8A64" w14:textId="77777777" w:rsidR="00B34AC2" w:rsidRPr="00B34AC2" w:rsidRDefault="00B34AC2" w:rsidP="00B34AC2">
            <w:r w:rsidRPr="00B34AC2">
              <w:t>Социально-личностное развитие</w:t>
            </w:r>
          </w:p>
        </w:tc>
        <w:tc>
          <w:tcPr>
            <w:tcW w:w="8222" w:type="dxa"/>
          </w:tcPr>
          <w:p w14:paraId="3EDC08CD" w14:textId="77777777" w:rsidR="00B34AC2" w:rsidRPr="00B34AC2" w:rsidRDefault="00B34AC2" w:rsidP="00B34AC2">
            <w:proofErr w:type="gramStart"/>
            <w:r w:rsidRPr="00B34AC2">
              <w:t>Л.И.</w:t>
            </w:r>
            <w:proofErr w:type="gramEnd"/>
            <w:r w:rsidRPr="00B34AC2">
              <w:t xml:space="preserve"> Чернова «Социально-нравственное развитие детей через возрождение семейных традиций»2007 г.;</w:t>
            </w:r>
          </w:p>
        </w:tc>
      </w:tr>
      <w:tr w:rsidR="00B34AC2" w:rsidRPr="00B34AC2" w14:paraId="3FAD19A4" w14:textId="77777777" w:rsidTr="00E30723">
        <w:tc>
          <w:tcPr>
            <w:tcW w:w="3403" w:type="dxa"/>
            <w:vMerge/>
          </w:tcPr>
          <w:p w14:paraId="36E9D93C" w14:textId="77777777" w:rsidR="00B34AC2" w:rsidRPr="00B34AC2" w:rsidRDefault="00B34AC2" w:rsidP="00B34AC2"/>
        </w:tc>
        <w:tc>
          <w:tcPr>
            <w:tcW w:w="3118" w:type="dxa"/>
          </w:tcPr>
          <w:p w14:paraId="443FA358" w14:textId="77777777" w:rsidR="00B34AC2" w:rsidRPr="00B34AC2" w:rsidRDefault="00B34AC2" w:rsidP="00B34AC2">
            <w:r w:rsidRPr="00B34AC2">
              <w:t>Физическое развитие</w:t>
            </w:r>
          </w:p>
        </w:tc>
        <w:tc>
          <w:tcPr>
            <w:tcW w:w="8222" w:type="dxa"/>
          </w:tcPr>
          <w:p w14:paraId="586A4AEC" w14:textId="77777777" w:rsidR="00B34AC2" w:rsidRPr="00B34AC2" w:rsidRDefault="00B34AC2" w:rsidP="00B34AC2">
            <w:proofErr w:type="gramStart"/>
            <w:r w:rsidRPr="00B34AC2">
              <w:t>И.В.</w:t>
            </w:r>
            <w:proofErr w:type="gramEnd"/>
            <w:r w:rsidRPr="00B34AC2">
              <w:t xml:space="preserve"> Никишина «Здоровьесберегающая педагогическая система: модели, подходы, технологии» - 2011 г.;</w:t>
            </w:r>
          </w:p>
          <w:p w14:paraId="00C9256B" w14:textId="77777777" w:rsidR="00B34AC2" w:rsidRPr="00B34AC2" w:rsidRDefault="00B34AC2" w:rsidP="00B34AC2"/>
        </w:tc>
      </w:tr>
      <w:tr w:rsidR="00B34AC2" w:rsidRPr="00B34AC2" w14:paraId="2393DA44" w14:textId="77777777" w:rsidTr="00E30723">
        <w:tc>
          <w:tcPr>
            <w:tcW w:w="3403" w:type="dxa"/>
            <w:vMerge/>
          </w:tcPr>
          <w:p w14:paraId="6EBD8304" w14:textId="77777777" w:rsidR="00B34AC2" w:rsidRPr="00B34AC2" w:rsidRDefault="00B34AC2" w:rsidP="00B34AC2"/>
        </w:tc>
        <w:tc>
          <w:tcPr>
            <w:tcW w:w="3118" w:type="dxa"/>
          </w:tcPr>
          <w:p w14:paraId="77581EF8" w14:textId="77777777" w:rsidR="00B34AC2" w:rsidRPr="00B34AC2" w:rsidRDefault="00B34AC2" w:rsidP="00B34AC2">
            <w:r w:rsidRPr="00B34AC2">
              <w:t>Художественно-эстетическое развитие</w:t>
            </w:r>
          </w:p>
          <w:p w14:paraId="0AA90D4D" w14:textId="77777777" w:rsidR="00B34AC2" w:rsidRPr="00B34AC2" w:rsidRDefault="00B34AC2" w:rsidP="00B34AC2"/>
        </w:tc>
        <w:tc>
          <w:tcPr>
            <w:tcW w:w="8222" w:type="dxa"/>
          </w:tcPr>
          <w:p w14:paraId="12700A88" w14:textId="77777777" w:rsidR="00B34AC2" w:rsidRPr="00B34AC2" w:rsidRDefault="00B34AC2" w:rsidP="00B34AC2">
            <w:pPr>
              <w:rPr>
                <w:bCs/>
              </w:rPr>
            </w:pPr>
            <w:proofErr w:type="gramStart"/>
            <w:r w:rsidRPr="00B34AC2">
              <w:t>О.П.</w:t>
            </w:r>
            <w:proofErr w:type="gramEnd"/>
            <w:r w:rsidRPr="00B34AC2">
              <w:t xml:space="preserve"> Власенко «Ребенок в мире сказок: музыкально-театрализованные спектакли, инсценировки, игры для детей 4-7 лет» - Волгоград: Учитель, 2009 г.</w:t>
            </w:r>
          </w:p>
          <w:p w14:paraId="6F50C8CA" w14:textId="77777777" w:rsidR="00B34AC2" w:rsidRPr="00B34AC2" w:rsidRDefault="00B34AC2" w:rsidP="00B34AC2">
            <w:pPr>
              <w:rPr>
                <w:b/>
              </w:rPr>
            </w:pPr>
            <w:r w:rsidRPr="00B34AC2">
              <w:t xml:space="preserve">Н.В. </w:t>
            </w:r>
            <w:proofErr w:type="spellStart"/>
            <w:r w:rsidRPr="00B34AC2">
              <w:t>Панаско</w:t>
            </w:r>
            <w:proofErr w:type="spellEnd"/>
            <w:r w:rsidRPr="00B34AC2">
              <w:t xml:space="preserve"> «Нетрадиционные техники рисования детей 2 -7 лет»</w:t>
            </w:r>
          </w:p>
          <w:p w14:paraId="0933CEDE" w14:textId="77777777" w:rsidR="00B34AC2" w:rsidRPr="00B34AC2" w:rsidRDefault="00B34AC2" w:rsidP="00B34AC2"/>
        </w:tc>
      </w:tr>
      <w:tr w:rsidR="00B34AC2" w:rsidRPr="00B34AC2" w14:paraId="29B9A079" w14:textId="77777777" w:rsidTr="00E30723">
        <w:tc>
          <w:tcPr>
            <w:tcW w:w="3403" w:type="dxa"/>
          </w:tcPr>
          <w:p w14:paraId="7A291E58" w14:textId="77777777" w:rsidR="00B34AC2" w:rsidRPr="00B34AC2" w:rsidRDefault="00B34AC2" w:rsidP="00B34AC2">
            <w:r w:rsidRPr="00B34AC2">
              <w:t xml:space="preserve">Методические пособия </w:t>
            </w:r>
          </w:p>
          <w:p w14:paraId="167E064A" w14:textId="77777777" w:rsidR="00B34AC2" w:rsidRPr="00B34AC2" w:rsidRDefault="00B34AC2" w:rsidP="00B34AC2"/>
        </w:tc>
        <w:tc>
          <w:tcPr>
            <w:tcW w:w="11340" w:type="dxa"/>
            <w:gridSpan w:val="2"/>
          </w:tcPr>
          <w:p w14:paraId="7BC40325" w14:textId="77777777" w:rsidR="00B34AC2" w:rsidRPr="00B34AC2" w:rsidRDefault="00B34AC2" w:rsidP="00B34AC2"/>
        </w:tc>
      </w:tr>
    </w:tbl>
    <w:p w14:paraId="514E0983" w14:textId="77777777" w:rsidR="00B34AC2" w:rsidRPr="00B34AC2" w:rsidRDefault="00B34AC2" w:rsidP="00B34AC2">
      <w:pPr>
        <w:rPr>
          <w:b/>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11673"/>
      </w:tblGrid>
      <w:tr w:rsidR="00B34AC2" w:rsidRPr="00B34AC2" w14:paraId="46D2B51C" w14:textId="77777777" w:rsidTr="00E30723">
        <w:tc>
          <w:tcPr>
            <w:tcW w:w="3070" w:type="dxa"/>
          </w:tcPr>
          <w:p w14:paraId="39CFD256" w14:textId="77777777" w:rsidR="00B34AC2" w:rsidRPr="00B34AC2" w:rsidRDefault="00B34AC2" w:rsidP="00B34AC2">
            <w:pPr>
              <w:rPr>
                <w:b/>
              </w:rPr>
            </w:pPr>
            <w:r w:rsidRPr="00B34AC2">
              <w:t>Направление развития</w:t>
            </w:r>
          </w:p>
        </w:tc>
        <w:tc>
          <w:tcPr>
            <w:tcW w:w="11673" w:type="dxa"/>
          </w:tcPr>
          <w:p w14:paraId="74C50EB9" w14:textId="77777777" w:rsidR="00B34AC2" w:rsidRPr="00B34AC2" w:rsidRDefault="00B34AC2" w:rsidP="00B34AC2">
            <w:pPr>
              <w:rPr>
                <w:b/>
              </w:rPr>
            </w:pPr>
            <w:r w:rsidRPr="00B34AC2">
              <w:t>Автор, название, место издания, издательство, год издания учебной литературы</w:t>
            </w:r>
            <w:r w:rsidRPr="00B34AC2">
              <w:rPr>
                <w:b/>
                <w:bCs/>
              </w:rPr>
              <w:t xml:space="preserve"> </w:t>
            </w:r>
          </w:p>
        </w:tc>
      </w:tr>
      <w:tr w:rsidR="00B34AC2" w:rsidRPr="00B34AC2" w14:paraId="0B08234A" w14:textId="77777777" w:rsidTr="00E30723">
        <w:tc>
          <w:tcPr>
            <w:tcW w:w="3070" w:type="dxa"/>
          </w:tcPr>
          <w:p w14:paraId="1C7ACE36" w14:textId="77777777" w:rsidR="00B34AC2" w:rsidRPr="00B34AC2" w:rsidRDefault="00B34AC2" w:rsidP="00B34AC2">
            <w:pPr>
              <w:rPr>
                <w:b/>
              </w:rPr>
            </w:pPr>
            <w:r w:rsidRPr="00B34AC2">
              <w:rPr>
                <w:b/>
              </w:rPr>
              <w:t>Художественно-эстетическое развитие</w:t>
            </w:r>
          </w:p>
        </w:tc>
        <w:tc>
          <w:tcPr>
            <w:tcW w:w="11673" w:type="dxa"/>
          </w:tcPr>
          <w:p w14:paraId="2E45BBB2" w14:textId="77777777" w:rsidR="00B34AC2" w:rsidRPr="00B34AC2" w:rsidRDefault="00B34AC2" w:rsidP="00B34AC2">
            <w:r w:rsidRPr="00B34AC2">
              <w:t xml:space="preserve">Т.С. </w:t>
            </w:r>
            <w:proofErr w:type="gramStart"/>
            <w:r w:rsidRPr="00B34AC2">
              <w:t>Комарова  «</w:t>
            </w:r>
            <w:proofErr w:type="gramEnd"/>
            <w:r w:rsidRPr="00B34AC2">
              <w:t>Занятия по изобразительной деятельности  подготовительная группа», Москва 2010г;</w:t>
            </w:r>
          </w:p>
          <w:p w14:paraId="443E597B" w14:textId="77777777" w:rsidR="00B34AC2" w:rsidRPr="00B34AC2" w:rsidRDefault="00B34AC2" w:rsidP="00B34AC2">
            <w:r w:rsidRPr="00B34AC2">
              <w:t xml:space="preserve">Л.В. </w:t>
            </w:r>
            <w:proofErr w:type="spellStart"/>
            <w:proofErr w:type="gramStart"/>
            <w:r w:rsidRPr="00B34AC2">
              <w:t>Куцакова</w:t>
            </w:r>
            <w:proofErr w:type="spellEnd"/>
            <w:r w:rsidRPr="00B34AC2">
              <w:t>« Конструирование</w:t>
            </w:r>
            <w:proofErr w:type="gramEnd"/>
            <w:r w:rsidRPr="00B34AC2">
              <w:t xml:space="preserve"> и ручной труд в детском саду 2-7 лет», Москва. Мозаика-</w:t>
            </w:r>
            <w:proofErr w:type="gramStart"/>
            <w:r w:rsidRPr="00B34AC2">
              <w:t>Синтез ,</w:t>
            </w:r>
            <w:proofErr w:type="gramEnd"/>
          </w:p>
          <w:p w14:paraId="26FB97E8" w14:textId="77777777" w:rsidR="00B34AC2" w:rsidRPr="00B34AC2" w:rsidRDefault="00B34AC2" w:rsidP="00B34AC2">
            <w:proofErr w:type="gramStart"/>
            <w:r w:rsidRPr="00B34AC2">
              <w:t>Л.В.</w:t>
            </w:r>
            <w:proofErr w:type="gramEnd"/>
            <w:r w:rsidRPr="00B34AC2">
              <w:t xml:space="preserve"> </w:t>
            </w:r>
            <w:proofErr w:type="spellStart"/>
            <w:r w:rsidRPr="00B34AC2">
              <w:t>Куцакова</w:t>
            </w:r>
            <w:proofErr w:type="spellEnd"/>
            <w:r w:rsidRPr="00B34AC2">
              <w:t xml:space="preserve"> «Конструирование из строительного материала» Москва. Мозаика-Синтез ,2016г.</w:t>
            </w:r>
          </w:p>
          <w:p w14:paraId="1CFF590E" w14:textId="77777777" w:rsidR="00B34AC2" w:rsidRPr="00B34AC2" w:rsidRDefault="00B34AC2" w:rsidP="00B34AC2">
            <w:r w:rsidRPr="00B34AC2">
              <w:t xml:space="preserve"> </w:t>
            </w:r>
            <w:proofErr w:type="gramStart"/>
            <w:r w:rsidRPr="00B34AC2">
              <w:t>И.А.</w:t>
            </w:r>
            <w:proofErr w:type="gramEnd"/>
            <w:r w:rsidRPr="00B34AC2">
              <w:t xml:space="preserve"> Лыкова «Изобразительная деятельность в детском саду»</w:t>
            </w:r>
          </w:p>
        </w:tc>
      </w:tr>
      <w:tr w:rsidR="00B34AC2" w:rsidRPr="00B34AC2" w14:paraId="07DEE5B1" w14:textId="77777777" w:rsidTr="00E30723">
        <w:tc>
          <w:tcPr>
            <w:tcW w:w="3070" w:type="dxa"/>
          </w:tcPr>
          <w:p w14:paraId="523E8002" w14:textId="77777777" w:rsidR="00B34AC2" w:rsidRPr="00B34AC2" w:rsidRDefault="00B34AC2" w:rsidP="00B34AC2">
            <w:pPr>
              <w:rPr>
                <w:b/>
              </w:rPr>
            </w:pPr>
            <w:r w:rsidRPr="00B34AC2">
              <w:rPr>
                <w:b/>
              </w:rPr>
              <w:t>Речевое развитие</w:t>
            </w:r>
          </w:p>
        </w:tc>
        <w:tc>
          <w:tcPr>
            <w:tcW w:w="11673" w:type="dxa"/>
          </w:tcPr>
          <w:p w14:paraId="42C1BA6C" w14:textId="77777777" w:rsidR="00B34AC2" w:rsidRPr="00B34AC2" w:rsidRDefault="00B34AC2" w:rsidP="00B34AC2">
            <w:r w:rsidRPr="00B34AC2">
              <w:t xml:space="preserve">В.В. </w:t>
            </w:r>
            <w:proofErr w:type="spellStart"/>
            <w:proofErr w:type="gramStart"/>
            <w:r w:rsidRPr="00B34AC2">
              <w:t>Гербова</w:t>
            </w:r>
            <w:proofErr w:type="spellEnd"/>
            <w:r w:rsidRPr="00B34AC2">
              <w:t>« Занятия</w:t>
            </w:r>
            <w:proofErr w:type="gramEnd"/>
            <w:r w:rsidRPr="00B34AC2">
              <w:t xml:space="preserve"> по развитию речи в подготовительной группе  ». Москва, Мозаика- Синтез, 2016; </w:t>
            </w:r>
          </w:p>
          <w:p w14:paraId="1D199814" w14:textId="77777777" w:rsidR="00B34AC2" w:rsidRPr="00B34AC2" w:rsidRDefault="00B34AC2" w:rsidP="00B34AC2">
            <w:r w:rsidRPr="00B34AC2">
              <w:t xml:space="preserve">А.И. Максаков </w:t>
            </w:r>
            <w:proofErr w:type="gramStart"/>
            <w:r w:rsidRPr="00B34AC2">
              <w:t>« Воспитание</w:t>
            </w:r>
            <w:proofErr w:type="gramEnd"/>
            <w:r w:rsidRPr="00B34AC2">
              <w:t xml:space="preserve"> звуковой культуры речи у дошкольников. От рождения до семи лет», Москва 2007г</w:t>
            </w:r>
          </w:p>
          <w:p w14:paraId="79EBFEBE" w14:textId="77777777" w:rsidR="00B34AC2" w:rsidRPr="00B34AC2" w:rsidRDefault="00B34AC2" w:rsidP="00B34AC2">
            <w:proofErr w:type="spellStart"/>
            <w:r w:rsidRPr="00B34AC2">
              <w:t>О.М.Ельцова</w:t>
            </w:r>
            <w:proofErr w:type="spellEnd"/>
            <w:r w:rsidRPr="00B34AC2">
              <w:t xml:space="preserve"> «Подготовка дошкольников к обучению грамоте» </w:t>
            </w:r>
            <w:proofErr w:type="spellStart"/>
            <w:r w:rsidRPr="00B34AC2">
              <w:t>Новосибирск.НИПКи</w:t>
            </w:r>
            <w:proofErr w:type="spellEnd"/>
            <w:r w:rsidRPr="00B34AC2">
              <w:t xml:space="preserve"> ПРО 2014г.</w:t>
            </w:r>
          </w:p>
          <w:p w14:paraId="6D98CA2A" w14:textId="77777777" w:rsidR="00B34AC2" w:rsidRPr="00B34AC2" w:rsidRDefault="00B34AC2" w:rsidP="00B34AC2">
            <w:r w:rsidRPr="00B34AC2">
              <w:t>«</w:t>
            </w:r>
            <w:proofErr w:type="gramStart"/>
            <w:r w:rsidRPr="00B34AC2">
              <w:t>Полная  хрестоматия</w:t>
            </w:r>
            <w:proofErr w:type="gramEnd"/>
            <w:r w:rsidRPr="00B34AC2">
              <w:t xml:space="preserve"> дошкольника» М: ОЛМА Медиа Групп 2010г+ С</w:t>
            </w:r>
            <w:r w:rsidRPr="00B34AC2">
              <w:rPr>
                <w:lang w:val="en-US"/>
              </w:rPr>
              <w:t>D</w:t>
            </w:r>
          </w:p>
          <w:p w14:paraId="199092F0" w14:textId="77777777" w:rsidR="00B34AC2" w:rsidRPr="00B34AC2" w:rsidRDefault="00B34AC2" w:rsidP="00B34AC2">
            <w:r w:rsidRPr="00B34AC2">
              <w:t xml:space="preserve"> «Книга для чтения в детском саду и дома 5-6</w:t>
            </w:r>
            <w:proofErr w:type="gramStart"/>
            <w:r w:rsidRPr="00B34AC2">
              <w:t>лет»  М</w:t>
            </w:r>
            <w:proofErr w:type="gramEnd"/>
            <w:r w:rsidRPr="00B34AC2">
              <w:t>: ОНИКС 2010г</w:t>
            </w:r>
          </w:p>
          <w:p w14:paraId="5A61C765" w14:textId="77777777" w:rsidR="00B34AC2" w:rsidRPr="00B34AC2" w:rsidRDefault="00B34AC2" w:rsidP="00B34AC2">
            <w:r w:rsidRPr="00B34AC2">
              <w:t>Русские народные сказки» от3 до7 лет М: Омега 2009г;</w:t>
            </w:r>
          </w:p>
          <w:p w14:paraId="742B4F18" w14:textId="77777777" w:rsidR="00B34AC2" w:rsidRPr="00B34AC2" w:rsidRDefault="00B34AC2" w:rsidP="00B34AC2">
            <w:r w:rsidRPr="00B34AC2">
              <w:t xml:space="preserve"> Большая детская хрестоматия (считалки, скороговорки, дразнилки, </w:t>
            </w:r>
            <w:proofErr w:type="spellStart"/>
            <w:r w:rsidRPr="00B34AC2">
              <w:t>смешилки</w:t>
            </w:r>
            <w:proofErr w:type="spellEnd"/>
            <w:r w:rsidRPr="00B34AC2">
              <w:t xml:space="preserve">, игры </w:t>
            </w:r>
            <w:proofErr w:type="spellStart"/>
            <w:r w:rsidRPr="00B34AC2">
              <w:t>и.т.д</w:t>
            </w:r>
            <w:proofErr w:type="spellEnd"/>
            <w:r w:rsidRPr="00B34AC2">
              <w:t xml:space="preserve">.) М6Астрель 2009г- А. Маршак </w:t>
            </w:r>
            <w:proofErr w:type="gramStart"/>
            <w:r w:rsidRPr="00B34AC2">
              <w:t>« Качалки</w:t>
            </w:r>
            <w:proofErr w:type="gramEnd"/>
            <w:r w:rsidRPr="00B34AC2">
              <w:t xml:space="preserve">, дразнилки, страшилки, считалки, скороговорки, песенки» Астрель г. Москва </w:t>
            </w:r>
          </w:p>
          <w:p w14:paraId="3C865104" w14:textId="77777777" w:rsidR="00B34AC2" w:rsidRPr="00B34AC2" w:rsidRDefault="00B34AC2" w:rsidP="00B34AC2">
            <w:r w:rsidRPr="00B34AC2">
              <w:t xml:space="preserve">Т. </w:t>
            </w:r>
            <w:proofErr w:type="spellStart"/>
            <w:r w:rsidRPr="00B34AC2">
              <w:t>И.Подрезова</w:t>
            </w:r>
            <w:proofErr w:type="spellEnd"/>
            <w:r w:rsidRPr="00B34AC2">
              <w:t xml:space="preserve"> </w:t>
            </w:r>
            <w:proofErr w:type="gramStart"/>
            <w:r w:rsidRPr="00B34AC2">
              <w:t>« Материал</w:t>
            </w:r>
            <w:proofErr w:type="gramEnd"/>
            <w:r w:rsidRPr="00B34AC2">
              <w:t xml:space="preserve"> к занятиям по развитию речи» Айрис-Пресс.2009г.</w:t>
            </w:r>
          </w:p>
        </w:tc>
      </w:tr>
      <w:tr w:rsidR="00B34AC2" w:rsidRPr="00B34AC2" w14:paraId="5AF50D50" w14:textId="77777777" w:rsidTr="00E30723">
        <w:tc>
          <w:tcPr>
            <w:tcW w:w="3070" w:type="dxa"/>
          </w:tcPr>
          <w:p w14:paraId="0D1E659C" w14:textId="77777777" w:rsidR="00B34AC2" w:rsidRPr="00B34AC2" w:rsidRDefault="00B34AC2" w:rsidP="00B34AC2">
            <w:pPr>
              <w:rPr>
                <w:b/>
              </w:rPr>
            </w:pPr>
            <w:r w:rsidRPr="00B34AC2">
              <w:rPr>
                <w:b/>
              </w:rPr>
              <w:lastRenderedPageBreak/>
              <w:t>Познавательное развитие</w:t>
            </w:r>
          </w:p>
        </w:tc>
        <w:tc>
          <w:tcPr>
            <w:tcW w:w="11673" w:type="dxa"/>
          </w:tcPr>
          <w:p w14:paraId="622CCEE3" w14:textId="77777777" w:rsidR="00B34AC2" w:rsidRPr="00B34AC2" w:rsidRDefault="00B34AC2" w:rsidP="00B34AC2">
            <w:r w:rsidRPr="00B34AC2">
              <w:t xml:space="preserve">В.П. Новикова «Математика в детском саду», Москва: Мозаика- </w:t>
            </w:r>
            <w:proofErr w:type="gramStart"/>
            <w:r w:rsidRPr="00B34AC2">
              <w:t>Синтез ,</w:t>
            </w:r>
            <w:proofErr w:type="gramEnd"/>
            <w:r w:rsidRPr="00B34AC2">
              <w:t xml:space="preserve"> 2016 г;</w:t>
            </w:r>
          </w:p>
          <w:p w14:paraId="6C09C3A9" w14:textId="77777777" w:rsidR="00B34AC2" w:rsidRPr="00B34AC2" w:rsidRDefault="00B34AC2" w:rsidP="00B34AC2">
            <w:r w:rsidRPr="00B34AC2">
              <w:t xml:space="preserve">Планы занятий по программе «Развитие» У </w:t>
            </w:r>
            <w:proofErr w:type="spellStart"/>
            <w:r w:rsidRPr="00B34AC2">
              <w:t>Ц.им.Л.А.Венгера</w:t>
            </w:r>
            <w:proofErr w:type="spellEnd"/>
            <w:r w:rsidRPr="00B34AC2">
              <w:t xml:space="preserve"> «Развитие</w:t>
            </w:r>
            <w:proofErr w:type="gramStart"/>
            <w:r w:rsidRPr="00B34AC2">
              <w:t>».москва</w:t>
            </w:r>
            <w:proofErr w:type="gramEnd"/>
            <w:r w:rsidRPr="00B34AC2">
              <w:t>.2000г.</w:t>
            </w:r>
          </w:p>
          <w:p w14:paraId="4DA42B7F" w14:textId="77777777" w:rsidR="00B34AC2" w:rsidRPr="00B34AC2" w:rsidRDefault="00B34AC2" w:rsidP="00B34AC2">
            <w:proofErr w:type="gramStart"/>
            <w:r w:rsidRPr="00B34AC2">
              <w:t>И.А.</w:t>
            </w:r>
            <w:proofErr w:type="gramEnd"/>
            <w:r w:rsidRPr="00B34AC2">
              <w:t xml:space="preserve"> </w:t>
            </w:r>
            <w:proofErr w:type="spellStart"/>
            <w:r w:rsidRPr="00B34AC2">
              <w:t>Помораева</w:t>
            </w:r>
            <w:proofErr w:type="spellEnd"/>
            <w:r w:rsidRPr="00B34AC2">
              <w:t xml:space="preserve"> «Занятия по формированию элементарных математических представлений. Подготовительная группа» Москва, Мозаика- Синтез,2010г;</w:t>
            </w:r>
          </w:p>
          <w:p w14:paraId="2E257FC7" w14:textId="77777777" w:rsidR="00B34AC2" w:rsidRPr="00B34AC2" w:rsidRDefault="00B34AC2" w:rsidP="00B34AC2">
            <w:r w:rsidRPr="00B34AC2">
              <w:t xml:space="preserve">Г. Лаптева </w:t>
            </w:r>
            <w:proofErr w:type="gramStart"/>
            <w:r w:rsidRPr="00B34AC2">
              <w:t>« Лучшие</w:t>
            </w:r>
            <w:proofErr w:type="gramEnd"/>
            <w:r w:rsidRPr="00B34AC2">
              <w:t xml:space="preserve"> развивающие прогулки. Круглый год для </w:t>
            </w:r>
            <w:proofErr w:type="gramStart"/>
            <w:r w:rsidRPr="00B34AC2">
              <w:t>детей  6</w:t>
            </w:r>
            <w:proofErr w:type="gramEnd"/>
            <w:r w:rsidRPr="00B34AC2">
              <w:t>-7лет».2012г</w:t>
            </w:r>
          </w:p>
          <w:p w14:paraId="6FA3CA8F" w14:textId="77777777" w:rsidR="00B34AC2" w:rsidRPr="00B34AC2" w:rsidRDefault="00B34AC2" w:rsidP="00B34AC2">
            <w:proofErr w:type="spellStart"/>
            <w:proofErr w:type="gramStart"/>
            <w:r w:rsidRPr="00B34AC2">
              <w:t>О.В.Дыбина</w:t>
            </w:r>
            <w:proofErr w:type="spellEnd"/>
            <w:r w:rsidRPr="00B34AC2">
              <w:t xml:space="preserve">  «</w:t>
            </w:r>
            <w:proofErr w:type="gramEnd"/>
            <w:r w:rsidRPr="00B34AC2">
              <w:t>Ознакомление с предметным и социальным  окружением»  Москва Мозаика- Синтез,  2016г; Л.Ю. Павлова « Сборник дидактических игр по ознакомлению с окружающим миром 4-7 лет»,</w:t>
            </w:r>
          </w:p>
          <w:p w14:paraId="799EC4E9" w14:textId="77777777" w:rsidR="00B34AC2" w:rsidRPr="00B34AC2" w:rsidRDefault="00B34AC2" w:rsidP="00B34AC2">
            <w:pPr>
              <w:rPr>
                <w:b/>
              </w:rPr>
            </w:pPr>
            <w:r w:rsidRPr="00B34AC2">
              <w:rPr>
                <w:b/>
              </w:rPr>
              <w:t xml:space="preserve"> </w:t>
            </w:r>
          </w:p>
        </w:tc>
      </w:tr>
      <w:tr w:rsidR="00B34AC2" w:rsidRPr="00B34AC2" w14:paraId="70FEFA33" w14:textId="77777777" w:rsidTr="00E30723">
        <w:tc>
          <w:tcPr>
            <w:tcW w:w="3070" w:type="dxa"/>
          </w:tcPr>
          <w:p w14:paraId="060C9AD8" w14:textId="77777777" w:rsidR="00B34AC2" w:rsidRPr="00B34AC2" w:rsidRDefault="00B34AC2" w:rsidP="00B34AC2">
            <w:pPr>
              <w:rPr>
                <w:b/>
              </w:rPr>
            </w:pPr>
            <w:r w:rsidRPr="00B34AC2">
              <w:rPr>
                <w:b/>
              </w:rPr>
              <w:t>Социально-коммуникативное</w:t>
            </w:r>
          </w:p>
          <w:p w14:paraId="2C9D0FB6" w14:textId="77777777" w:rsidR="00B34AC2" w:rsidRPr="00B34AC2" w:rsidRDefault="00B34AC2" w:rsidP="00B34AC2">
            <w:pPr>
              <w:rPr>
                <w:b/>
              </w:rPr>
            </w:pPr>
            <w:r w:rsidRPr="00B34AC2">
              <w:rPr>
                <w:b/>
              </w:rPr>
              <w:t>развитие</w:t>
            </w:r>
          </w:p>
        </w:tc>
        <w:tc>
          <w:tcPr>
            <w:tcW w:w="11673" w:type="dxa"/>
          </w:tcPr>
          <w:p w14:paraId="20707849" w14:textId="77777777" w:rsidR="00B34AC2" w:rsidRPr="00B34AC2" w:rsidRDefault="00B34AC2" w:rsidP="00B34AC2">
            <w:r w:rsidRPr="00B34AC2">
              <w:t xml:space="preserve">Т.С. Комарова, Л.В. </w:t>
            </w:r>
            <w:proofErr w:type="spellStart"/>
            <w:r w:rsidRPr="00B34AC2">
              <w:t>Куцакова</w:t>
            </w:r>
            <w:proofErr w:type="spellEnd"/>
            <w:r w:rsidRPr="00B34AC2">
              <w:t xml:space="preserve">, Л.Ю. </w:t>
            </w:r>
            <w:proofErr w:type="gramStart"/>
            <w:r w:rsidRPr="00B34AC2">
              <w:t>Павлова  «</w:t>
            </w:r>
            <w:proofErr w:type="gramEnd"/>
            <w:r w:rsidRPr="00B34AC2">
              <w:t>Трудовое воспитание в детском саду 2-7 лет» М: Мозаика- Синтез.</w:t>
            </w:r>
          </w:p>
          <w:p w14:paraId="15C340B8" w14:textId="77777777" w:rsidR="00B34AC2" w:rsidRPr="00B34AC2" w:rsidRDefault="00B34AC2" w:rsidP="00B34AC2">
            <w:r w:rsidRPr="00B34AC2">
              <w:t xml:space="preserve"> </w:t>
            </w:r>
            <w:proofErr w:type="spellStart"/>
            <w:r w:rsidRPr="00B34AC2">
              <w:t>В.И.Петрова</w:t>
            </w:r>
            <w:proofErr w:type="spellEnd"/>
            <w:r w:rsidRPr="00B34AC2">
              <w:t xml:space="preserve">, Т.Д. </w:t>
            </w:r>
            <w:proofErr w:type="spellStart"/>
            <w:proofErr w:type="gramStart"/>
            <w:r w:rsidRPr="00B34AC2">
              <w:t>Стульник</w:t>
            </w:r>
            <w:proofErr w:type="spellEnd"/>
            <w:r w:rsidRPr="00B34AC2">
              <w:t xml:space="preserve">  «</w:t>
            </w:r>
            <w:proofErr w:type="gramEnd"/>
            <w:r w:rsidRPr="00B34AC2">
              <w:t xml:space="preserve"> Этические беседы с детьми 4-7 лет» М: Мозаика- Синтез,2008г</w:t>
            </w:r>
          </w:p>
          <w:p w14:paraId="7E968F28" w14:textId="77777777" w:rsidR="00B34AC2" w:rsidRPr="00B34AC2" w:rsidRDefault="00B34AC2" w:rsidP="00B34AC2">
            <w:pPr>
              <w:rPr>
                <w:b/>
              </w:rPr>
            </w:pPr>
            <w:r w:rsidRPr="00B34AC2">
              <w:t xml:space="preserve"> Т.Ф. </w:t>
            </w:r>
            <w:proofErr w:type="spellStart"/>
            <w:r w:rsidRPr="00B34AC2">
              <w:t>Саулина</w:t>
            </w:r>
            <w:proofErr w:type="spellEnd"/>
            <w:r w:rsidRPr="00B34AC2">
              <w:t xml:space="preserve"> </w:t>
            </w:r>
            <w:proofErr w:type="gramStart"/>
            <w:r w:rsidRPr="00B34AC2">
              <w:t>« Три</w:t>
            </w:r>
            <w:proofErr w:type="gramEnd"/>
            <w:r w:rsidRPr="00B34AC2">
              <w:t xml:space="preserve"> сигнала светофора» (Ознакомление дошкольников с правилами дорожного движениям 3-7 лет), М: Мозаика- Синтез,2010г;</w:t>
            </w:r>
          </w:p>
        </w:tc>
      </w:tr>
      <w:tr w:rsidR="00B34AC2" w:rsidRPr="00B34AC2" w14:paraId="70F2BF96" w14:textId="77777777" w:rsidTr="00E30723">
        <w:tc>
          <w:tcPr>
            <w:tcW w:w="3070" w:type="dxa"/>
          </w:tcPr>
          <w:p w14:paraId="00D15C5C" w14:textId="77777777" w:rsidR="00B34AC2" w:rsidRPr="00B34AC2" w:rsidRDefault="00B34AC2" w:rsidP="00B34AC2">
            <w:pPr>
              <w:rPr>
                <w:b/>
              </w:rPr>
            </w:pPr>
            <w:r w:rsidRPr="00B34AC2">
              <w:rPr>
                <w:b/>
              </w:rPr>
              <w:t>Физическое развитие</w:t>
            </w:r>
          </w:p>
        </w:tc>
        <w:tc>
          <w:tcPr>
            <w:tcW w:w="11673" w:type="dxa"/>
          </w:tcPr>
          <w:p w14:paraId="7AD0E333" w14:textId="77777777" w:rsidR="00B34AC2" w:rsidRPr="00B34AC2" w:rsidRDefault="00B34AC2" w:rsidP="00B34AC2">
            <w:proofErr w:type="gramStart"/>
            <w:r w:rsidRPr="00B34AC2">
              <w:t>Л.И.</w:t>
            </w:r>
            <w:proofErr w:type="gramEnd"/>
            <w:r w:rsidRPr="00B34AC2">
              <w:t xml:space="preserve"> </w:t>
            </w:r>
            <w:proofErr w:type="spellStart"/>
            <w:r w:rsidRPr="00B34AC2">
              <w:t>Пензулаева</w:t>
            </w:r>
            <w:proofErr w:type="spellEnd"/>
            <w:r w:rsidRPr="00B34AC2">
              <w:t xml:space="preserve"> «Физкультурные занятия в детском саду. Подготовительная группа».  Москва, Мозаика- Синтез, 2010г;</w:t>
            </w:r>
          </w:p>
          <w:p w14:paraId="3AA91B0F" w14:textId="77777777" w:rsidR="00B34AC2" w:rsidRPr="00B34AC2" w:rsidRDefault="00B34AC2" w:rsidP="00B34AC2">
            <w:r w:rsidRPr="00B34AC2">
              <w:t xml:space="preserve">Е.А. </w:t>
            </w:r>
            <w:proofErr w:type="spellStart"/>
            <w:proofErr w:type="gramStart"/>
            <w:r w:rsidRPr="00B34AC2">
              <w:t>Бабенкова</w:t>
            </w:r>
            <w:proofErr w:type="spellEnd"/>
            <w:r w:rsidRPr="00B34AC2">
              <w:t xml:space="preserve"> ,</w:t>
            </w:r>
            <w:proofErr w:type="gramEnd"/>
            <w:r w:rsidRPr="00B34AC2">
              <w:t xml:space="preserve"> Т.М. Параничева «Подвижные игры на прогулке» Москва: ТЦ Сфера 2011г;</w:t>
            </w:r>
          </w:p>
          <w:p w14:paraId="047FD350" w14:textId="77777777" w:rsidR="00B34AC2" w:rsidRPr="00B34AC2" w:rsidRDefault="00B34AC2" w:rsidP="00B34AC2">
            <w:r w:rsidRPr="00B34AC2">
              <w:t xml:space="preserve">Н.Э. Власенко </w:t>
            </w:r>
            <w:proofErr w:type="gramStart"/>
            <w:r w:rsidRPr="00B34AC2">
              <w:t>« 300</w:t>
            </w:r>
            <w:proofErr w:type="gramEnd"/>
            <w:r w:rsidRPr="00B34AC2">
              <w:t xml:space="preserve"> подвижных игр для дошкольников». Москва 2011;</w:t>
            </w:r>
          </w:p>
          <w:p w14:paraId="36DA54C4" w14:textId="77777777" w:rsidR="00B34AC2" w:rsidRPr="00B34AC2" w:rsidRDefault="00B34AC2" w:rsidP="00B34AC2">
            <w:pPr>
              <w:rPr>
                <w:b/>
              </w:rPr>
            </w:pPr>
            <w:proofErr w:type="gramStart"/>
            <w:r w:rsidRPr="00B34AC2">
              <w:t>М.М.</w:t>
            </w:r>
            <w:proofErr w:type="gramEnd"/>
            <w:r w:rsidRPr="00B34AC2">
              <w:t xml:space="preserve"> Борисова «Малоподвижные игры и игровые упражнения для детей 3-7 лет»</w:t>
            </w:r>
          </w:p>
        </w:tc>
      </w:tr>
    </w:tbl>
    <w:p w14:paraId="2BACDC46" w14:textId="77777777" w:rsidR="00B34AC2" w:rsidRPr="00B34AC2" w:rsidRDefault="00B34AC2" w:rsidP="00B34AC2">
      <w:pPr>
        <w:rPr>
          <w:b/>
        </w:rPr>
      </w:pPr>
    </w:p>
    <w:p w14:paraId="218B29CC" w14:textId="77777777" w:rsidR="00B34AC2" w:rsidRPr="00B34AC2" w:rsidRDefault="00B34AC2" w:rsidP="00B34AC2">
      <w:pPr>
        <w:rPr>
          <w:b/>
        </w:rPr>
      </w:pPr>
    </w:p>
    <w:p w14:paraId="72CF2BB5" w14:textId="77777777" w:rsidR="00B34AC2" w:rsidRPr="00B34AC2" w:rsidRDefault="00B34AC2" w:rsidP="00B34AC2">
      <w:pPr>
        <w:rPr>
          <w:b/>
        </w:rPr>
      </w:pPr>
      <w:r w:rsidRPr="00B34AC2">
        <w:rPr>
          <w:b/>
        </w:rPr>
        <w:t>Особенности организации развивающей предметно-пространственной среды</w:t>
      </w:r>
    </w:p>
    <w:p w14:paraId="10CCAC3A" w14:textId="77777777" w:rsidR="00B34AC2" w:rsidRPr="00B34AC2" w:rsidRDefault="00B34AC2" w:rsidP="00B34AC2">
      <w:r w:rsidRPr="00B34AC2">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39"/>
        <w:gridCol w:w="11198"/>
      </w:tblGrid>
      <w:tr w:rsidR="00B34AC2" w:rsidRPr="00B34AC2" w14:paraId="350B7596" w14:textId="77777777" w:rsidTr="00E30723">
        <w:tc>
          <w:tcPr>
            <w:tcW w:w="3539" w:type="dxa"/>
          </w:tcPr>
          <w:p w14:paraId="16F7EF16" w14:textId="77777777" w:rsidR="00B34AC2" w:rsidRPr="00B34AC2" w:rsidRDefault="00B34AC2" w:rsidP="00B34AC2">
            <w:r w:rsidRPr="00B34AC2">
              <w:t>Критерий</w:t>
            </w:r>
          </w:p>
        </w:tc>
        <w:tc>
          <w:tcPr>
            <w:tcW w:w="11198" w:type="dxa"/>
          </w:tcPr>
          <w:p w14:paraId="409BD371" w14:textId="77777777" w:rsidR="00B34AC2" w:rsidRPr="00B34AC2" w:rsidRDefault="00B34AC2" w:rsidP="00B34AC2">
            <w:r w:rsidRPr="00B34AC2">
              <w:t xml:space="preserve">      Характеристика</w:t>
            </w:r>
          </w:p>
        </w:tc>
      </w:tr>
      <w:tr w:rsidR="00B34AC2" w:rsidRPr="00B34AC2" w14:paraId="09E593C7" w14:textId="77777777" w:rsidTr="00E30723">
        <w:tc>
          <w:tcPr>
            <w:tcW w:w="3539" w:type="dxa"/>
          </w:tcPr>
          <w:p w14:paraId="13AAC5AD" w14:textId="77777777" w:rsidR="00B34AC2" w:rsidRPr="00B34AC2" w:rsidRDefault="00B34AC2" w:rsidP="00B34AC2">
            <w:r w:rsidRPr="00B34AC2">
              <w:lastRenderedPageBreak/>
              <w:t>Насыщенность</w:t>
            </w:r>
          </w:p>
          <w:p w14:paraId="196E2A95" w14:textId="77777777" w:rsidR="00B34AC2" w:rsidRPr="00B34AC2" w:rsidRDefault="00B34AC2" w:rsidP="00B34AC2">
            <w:r w:rsidRPr="00B34AC2">
              <w:t xml:space="preserve">. </w:t>
            </w:r>
          </w:p>
          <w:p w14:paraId="32645A77" w14:textId="77777777" w:rsidR="00B34AC2" w:rsidRPr="00B34AC2" w:rsidRDefault="00B34AC2" w:rsidP="00B34AC2"/>
        </w:tc>
        <w:tc>
          <w:tcPr>
            <w:tcW w:w="11198" w:type="dxa"/>
          </w:tcPr>
          <w:p w14:paraId="4EEF53E2" w14:textId="77777777" w:rsidR="00B34AC2" w:rsidRPr="00B34AC2" w:rsidRDefault="00B34AC2" w:rsidP="00B34AC2">
            <w:r w:rsidRPr="00B34AC2">
              <w:t xml:space="preserve">- </w:t>
            </w:r>
            <w:proofErr w:type="gramStart"/>
            <w:r w:rsidRPr="00B34AC2">
              <w:t>соответствие  возрастным</w:t>
            </w:r>
            <w:proofErr w:type="gramEnd"/>
            <w:r w:rsidRPr="00B34AC2">
              <w:t xml:space="preserve"> возможностям детей;</w:t>
            </w:r>
          </w:p>
          <w:p w14:paraId="4E71D7F9" w14:textId="77777777" w:rsidR="00B34AC2" w:rsidRPr="00B34AC2" w:rsidRDefault="00B34AC2" w:rsidP="00B34AC2">
            <w:r w:rsidRPr="00B34AC2">
              <w:t xml:space="preserve">Организация образовательного пространства и разнообразие материалов, оборудования и инвентаря (в здании и на </w:t>
            </w:r>
            <w:proofErr w:type="gramStart"/>
            <w:r w:rsidRPr="00B34AC2">
              <w:t>участке}  обеспечивают</w:t>
            </w:r>
            <w:proofErr w:type="gramEnd"/>
            <w:r w:rsidRPr="00B34AC2">
              <w:t>:</w:t>
            </w:r>
          </w:p>
          <w:p w14:paraId="00774141" w14:textId="77777777" w:rsidR="00B34AC2" w:rsidRPr="00B34AC2" w:rsidRDefault="00B34AC2" w:rsidP="00B34AC2">
            <w:r w:rsidRPr="00B34AC2">
              <w:t>• игровую, познавательную, исследова</w:t>
            </w:r>
            <w:r w:rsidRPr="00B34AC2">
              <w:softHyphen/>
              <w:t>тельскую и творческую активность всех воспитанников, экспериментирование с доступными детям материалами (в том числе с песком и водой);</w:t>
            </w:r>
          </w:p>
          <w:p w14:paraId="7A0F0D43" w14:textId="77777777" w:rsidR="00B34AC2" w:rsidRPr="00B34AC2" w:rsidRDefault="00B34AC2" w:rsidP="00B34AC2">
            <w:r w:rsidRPr="00B34AC2">
              <w:t>• двигательную активность, в том числе развитие крупной и мелкой моторики, участие в подвижных играх и соревнованиях;</w:t>
            </w:r>
          </w:p>
          <w:p w14:paraId="2E7CBB74" w14:textId="77777777" w:rsidR="00B34AC2" w:rsidRPr="00B34AC2" w:rsidRDefault="00B34AC2" w:rsidP="00B34AC2">
            <w:r w:rsidRPr="00B34AC2">
              <w:t>• эмоциональное благополучие детей во взаимодействии с предметно-пространственным окружением;</w:t>
            </w:r>
          </w:p>
          <w:p w14:paraId="023016C1" w14:textId="77777777" w:rsidR="00B34AC2" w:rsidRPr="00B34AC2" w:rsidRDefault="00B34AC2" w:rsidP="00B34AC2">
            <w:r w:rsidRPr="00B34AC2">
              <w:t>•  возможность самовыражения детей</w:t>
            </w:r>
          </w:p>
        </w:tc>
      </w:tr>
      <w:tr w:rsidR="00B34AC2" w:rsidRPr="00B34AC2" w14:paraId="09EA9DE3" w14:textId="77777777" w:rsidTr="00E30723">
        <w:tc>
          <w:tcPr>
            <w:tcW w:w="3539" w:type="dxa"/>
          </w:tcPr>
          <w:p w14:paraId="4762EC79" w14:textId="77777777" w:rsidR="00B34AC2" w:rsidRPr="00B34AC2" w:rsidRDefault="00B34AC2" w:rsidP="00B34AC2">
            <w:proofErr w:type="spellStart"/>
            <w:r w:rsidRPr="00B34AC2">
              <w:t>Трансформируемость</w:t>
            </w:r>
            <w:proofErr w:type="spellEnd"/>
          </w:p>
        </w:tc>
        <w:tc>
          <w:tcPr>
            <w:tcW w:w="11198" w:type="dxa"/>
          </w:tcPr>
          <w:p w14:paraId="3916AAC0" w14:textId="77777777" w:rsidR="00B34AC2" w:rsidRPr="00B34AC2" w:rsidRDefault="00B34AC2" w:rsidP="00B34AC2">
            <w:r w:rsidRPr="00B34AC2">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35A15946" w14:textId="77777777" w:rsidR="00B34AC2" w:rsidRPr="00B34AC2" w:rsidRDefault="00B34AC2" w:rsidP="00B34AC2"/>
        </w:tc>
      </w:tr>
      <w:tr w:rsidR="00B34AC2" w:rsidRPr="00B34AC2" w14:paraId="3153EED9" w14:textId="77777777" w:rsidTr="00E30723">
        <w:tc>
          <w:tcPr>
            <w:tcW w:w="3539" w:type="dxa"/>
          </w:tcPr>
          <w:p w14:paraId="08B7BD93" w14:textId="77777777" w:rsidR="00B34AC2" w:rsidRPr="00B34AC2" w:rsidRDefault="00B34AC2" w:rsidP="00B34AC2">
            <w:proofErr w:type="spellStart"/>
            <w:r w:rsidRPr="00B34AC2">
              <w:t>Полифункциональность</w:t>
            </w:r>
            <w:proofErr w:type="spellEnd"/>
          </w:p>
        </w:tc>
        <w:tc>
          <w:tcPr>
            <w:tcW w:w="11198" w:type="dxa"/>
          </w:tcPr>
          <w:p w14:paraId="0BF0550C" w14:textId="77777777" w:rsidR="00B34AC2" w:rsidRPr="00B34AC2" w:rsidRDefault="00B34AC2" w:rsidP="00B34AC2">
            <w:r w:rsidRPr="00B34AC2">
              <w:t>- возможность разнообразного исполь</w:t>
            </w:r>
            <w:r w:rsidRPr="00B34AC2">
              <w:softHyphen/>
              <w:t xml:space="preserve">зования различных составляющих предметной среды - детской мебели, матов, мягких модулей, ширм и </w:t>
            </w:r>
            <w:proofErr w:type="gramStart"/>
            <w:r w:rsidRPr="00B34AC2">
              <w:t>т.д.</w:t>
            </w:r>
            <w:proofErr w:type="gramEnd"/>
            <w:r w:rsidRPr="00B34AC2">
              <w:t>;</w:t>
            </w:r>
          </w:p>
          <w:p w14:paraId="1DFB5A05" w14:textId="77777777" w:rsidR="00B34AC2" w:rsidRPr="00B34AC2" w:rsidRDefault="00B34AC2" w:rsidP="00B34AC2">
            <w:r w:rsidRPr="00B34AC2">
              <w:t xml:space="preserve">-  наличие </w:t>
            </w:r>
            <w:proofErr w:type="gramStart"/>
            <w:r w:rsidRPr="00B34AC2">
              <w:t xml:space="preserve">в  </w:t>
            </w:r>
            <w:proofErr w:type="spellStart"/>
            <w:r w:rsidRPr="00B34AC2">
              <w:t>группеполифункциональных</w:t>
            </w:r>
            <w:proofErr w:type="spellEnd"/>
            <w:proofErr w:type="gramEnd"/>
            <w:r w:rsidRPr="00B34AC2">
              <w:t xml:space="preserve">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B92F2F" w14:textId="77777777" w:rsidR="00B34AC2" w:rsidRPr="00B34AC2" w:rsidRDefault="00B34AC2" w:rsidP="00B34AC2"/>
        </w:tc>
      </w:tr>
      <w:tr w:rsidR="00B34AC2" w:rsidRPr="00B34AC2" w14:paraId="64E190D4" w14:textId="77777777" w:rsidTr="00E30723">
        <w:tc>
          <w:tcPr>
            <w:tcW w:w="3539" w:type="dxa"/>
          </w:tcPr>
          <w:p w14:paraId="7BFECD53" w14:textId="77777777" w:rsidR="00B34AC2" w:rsidRPr="00B34AC2" w:rsidRDefault="00B34AC2" w:rsidP="00B34AC2">
            <w:r w:rsidRPr="00B34AC2">
              <w:t>Вариативность</w:t>
            </w:r>
          </w:p>
        </w:tc>
        <w:tc>
          <w:tcPr>
            <w:tcW w:w="11198" w:type="dxa"/>
          </w:tcPr>
          <w:p w14:paraId="7917E8D4" w14:textId="77777777" w:rsidR="00B34AC2" w:rsidRPr="00B34AC2" w:rsidRDefault="00B34AC2" w:rsidP="00B34AC2">
            <w:r w:rsidRPr="00B34AC2">
              <w:t xml:space="preserve">- наличие </w:t>
            </w:r>
            <w:proofErr w:type="gramStart"/>
            <w:r w:rsidRPr="00B34AC2">
              <w:t>в  группе</w:t>
            </w:r>
            <w:proofErr w:type="gramEnd"/>
            <w:r w:rsidRPr="00B34AC2">
              <w:t xml:space="preserve"> различных пространств (для игры, конструирования, уедине</w:t>
            </w:r>
            <w:r w:rsidRPr="00B34AC2">
              <w:softHyphen/>
              <w:t>ния и пр.), а также разнообразных материалов, игр, игрушек и оборудования, обеспечивающих свободный выбор детей;</w:t>
            </w:r>
          </w:p>
          <w:p w14:paraId="254BFAA3" w14:textId="77777777" w:rsidR="00B34AC2" w:rsidRPr="00B34AC2" w:rsidRDefault="00B34AC2" w:rsidP="00B34AC2">
            <w:r w:rsidRPr="00B34AC2">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6EDB0F29" w14:textId="77777777" w:rsidR="00B34AC2" w:rsidRPr="00B34AC2" w:rsidRDefault="00B34AC2" w:rsidP="00B34AC2"/>
        </w:tc>
      </w:tr>
      <w:tr w:rsidR="00B34AC2" w:rsidRPr="00B34AC2" w14:paraId="305BE985" w14:textId="77777777" w:rsidTr="00E30723">
        <w:trPr>
          <w:trHeight w:val="139"/>
        </w:trPr>
        <w:tc>
          <w:tcPr>
            <w:tcW w:w="3539" w:type="dxa"/>
          </w:tcPr>
          <w:p w14:paraId="3C7DF573" w14:textId="77777777" w:rsidR="00B34AC2" w:rsidRPr="00B34AC2" w:rsidRDefault="00B34AC2" w:rsidP="00B34AC2">
            <w:r w:rsidRPr="00B34AC2">
              <w:t>Доступность</w:t>
            </w:r>
          </w:p>
        </w:tc>
        <w:tc>
          <w:tcPr>
            <w:tcW w:w="11198" w:type="dxa"/>
          </w:tcPr>
          <w:p w14:paraId="473E0DDA" w14:textId="77777777" w:rsidR="00B34AC2" w:rsidRPr="00B34AC2" w:rsidRDefault="00B34AC2" w:rsidP="00B34AC2">
            <w:r w:rsidRPr="00B34AC2">
              <w:t>• доступность для воспитанников всех помещений, где осущест</w:t>
            </w:r>
            <w:r w:rsidRPr="00B34AC2">
              <w:softHyphen/>
              <w:t>вляется образовательная деятельность;</w:t>
            </w:r>
          </w:p>
          <w:p w14:paraId="32A62C34" w14:textId="77777777" w:rsidR="00B34AC2" w:rsidRPr="00B34AC2" w:rsidRDefault="00B34AC2" w:rsidP="00B34AC2">
            <w:r w:rsidRPr="00B34AC2">
              <w:t xml:space="preserve">• свободный доступ </w:t>
            </w:r>
            <w:proofErr w:type="gramStart"/>
            <w:r w:rsidRPr="00B34AC2">
              <w:t>детей  к</w:t>
            </w:r>
            <w:proofErr w:type="gramEnd"/>
            <w:r w:rsidRPr="00B34AC2">
              <w:t xml:space="preserve"> играм, игрушкам, материалам, пособиям, обеспечивающим все основные виды детской активности;</w:t>
            </w:r>
          </w:p>
          <w:p w14:paraId="2BFA8FB9" w14:textId="77777777" w:rsidR="00B34AC2" w:rsidRPr="00B34AC2" w:rsidRDefault="00B34AC2" w:rsidP="00B34AC2">
            <w:r w:rsidRPr="00B34AC2">
              <w:lastRenderedPageBreak/>
              <w:t>•  исправность и сохранность материалов и оборудования.</w:t>
            </w:r>
          </w:p>
          <w:p w14:paraId="466874F6" w14:textId="77777777" w:rsidR="00B34AC2" w:rsidRPr="00B34AC2" w:rsidRDefault="00B34AC2" w:rsidP="00B34AC2"/>
        </w:tc>
      </w:tr>
      <w:tr w:rsidR="00B34AC2" w:rsidRPr="00B34AC2" w14:paraId="29D8C25E" w14:textId="77777777" w:rsidTr="00E30723">
        <w:trPr>
          <w:trHeight w:val="139"/>
        </w:trPr>
        <w:tc>
          <w:tcPr>
            <w:tcW w:w="3539" w:type="dxa"/>
          </w:tcPr>
          <w:p w14:paraId="511A5939" w14:textId="77777777" w:rsidR="00B34AC2" w:rsidRPr="00B34AC2" w:rsidRDefault="00B34AC2" w:rsidP="00B34AC2">
            <w:r w:rsidRPr="00B34AC2">
              <w:lastRenderedPageBreak/>
              <w:t>Безопасность</w:t>
            </w:r>
          </w:p>
        </w:tc>
        <w:tc>
          <w:tcPr>
            <w:tcW w:w="11198" w:type="dxa"/>
          </w:tcPr>
          <w:p w14:paraId="7ADDCB9A" w14:textId="77777777" w:rsidR="00B34AC2" w:rsidRPr="00B34AC2" w:rsidRDefault="00B34AC2" w:rsidP="00B34AC2">
            <w:r w:rsidRPr="00B34AC2">
              <w:t>- соответствие всех элементов среды требованиям по обеспечению надежности и безопасности их использования</w:t>
            </w:r>
          </w:p>
        </w:tc>
      </w:tr>
    </w:tbl>
    <w:p w14:paraId="7BA54784" w14:textId="77777777" w:rsidR="00B34AC2" w:rsidRPr="00B34AC2" w:rsidRDefault="00B34AC2" w:rsidP="00B34AC2"/>
    <w:p w14:paraId="0EB59C13" w14:textId="77777777" w:rsidR="00B34AC2" w:rsidRPr="00B34AC2" w:rsidRDefault="00B34AC2" w:rsidP="00B34AC2"/>
    <w:p w14:paraId="683147F6" w14:textId="77777777" w:rsidR="00B34AC2" w:rsidRPr="00B34AC2" w:rsidRDefault="00B34AC2" w:rsidP="00B34AC2">
      <w:r w:rsidRPr="00B34AC2">
        <w:t>Групповое помещение условно подразделяется на три зоны:</w:t>
      </w:r>
    </w:p>
    <w:p w14:paraId="45A29803" w14:textId="77777777" w:rsidR="00B34AC2" w:rsidRPr="00B34AC2" w:rsidRDefault="00B34AC2" w:rsidP="00B34AC2">
      <w:pPr>
        <w:numPr>
          <w:ilvl w:val="0"/>
          <w:numId w:val="11"/>
        </w:numPr>
      </w:pPr>
      <w:r w:rsidRPr="00B34AC2">
        <w:t xml:space="preserve">Зона умеренной активности: «Центр познания», «Центр книги», «Центр природы» </w:t>
      </w:r>
    </w:p>
    <w:p w14:paraId="09AE774C" w14:textId="77777777" w:rsidR="00B34AC2" w:rsidRPr="00B34AC2" w:rsidRDefault="00B34AC2" w:rsidP="00B34AC2">
      <w:pPr>
        <w:numPr>
          <w:ilvl w:val="0"/>
          <w:numId w:val="11"/>
        </w:numPr>
      </w:pPr>
      <w:r w:rsidRPr="00B34AC2">
        <w:t>Зона средней активности: «Центр конструирования», «Центр экспериментирования», «Центр социально- эмоционального развития», «Центр творчества», «Центр безопасности»</w:t>
      </w:r>
    </w:p>
    <w:p w14:paraId="052347AD" w14:textId="77777777" w:rsidR="00B34AC2" w:rsidRPr="00B34AC2" w:rsidRDefault="00B34AC2" w:rsidP="00B34AC2">
      <w:pPr>
        <w:numPr>
          <w:ilvl w:val="0"/>
          <w:numId w:val="11"/>
        </w:numPr>
      </w:pPr>
      <w:r w:rsidRPr="00B34AC2">
        <w:t>Зона повышенной активности: «Центр двигательной активности», «Центр музыки», «Центр театра», «Центр игры»</w:t>
      </w: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gridCol w:w="4678"/>
      </w:tblGrid>
      <w:tr w:rsidR="00B34AC2" w:rsidRPr="00B34AC2" w14:paraId="6DB179D8" w14:textId="77777777" w:rsidTr="00E30723">
        <w:tc>
          <w:tcPr>
            <w:tcW w:w="9923" w:type="dxa"/>
          </w:tcPr>
          <w:p w14:paraId="358159A4" w14:textId="77777777" w:rsidR="00B34AC2" w:rsidRPr="00B34AC2" w:rsidRDefault="00B34AC2" w:rsidP="00B34AC2">
            <w:pPr>
              <w:rPr>
                <w:b/>
              </w:rPr>
            </w:pPr>
            <w:r w:rsidRPr="00B34AC2">
              <w:rPr>
                <w:b/>
              </w:rPr>
              <w:t>Содержание предметно – пространственной развивающей среды (пособия, материалы, оборудование)</w:t>
            </w:r>
          </w:p>
        </w:tc>
        <w:tc>
          <w:tcPr>
            <w:tcW w:w="4678" w:type="dxa"/>
          </w:tcPr>
          <w:p w14:paraId="3E58BF58" w14:textId="77777777" w:rsidR="00B34AC2" w:rsidRPr="00B34AC2" w:rsidRDefault="00B34AC2" w:rsidP="00B34AC2">
            <w:pPr>
              <w:rPr>
                <w:b/>
              </w:rPr>
            </w:pPr>
            <w:r w:rsidRPr="00B34AC2">
              <w:rPr>
                <w:b/>
              </w:rPr>
              <w:t>Задачи, реализуемые данным материалом</w:t>
            </w:r>
          </w:p>
        </w:tc>
      </w:tr>
      <w:tr w:rsidR="00B34AC2" w:rsidRPr="00B34AC2" w14:paraId="20C4C761" w14:textId="77777777" w:rsidTr="00E30723">
        <w:trPr>
          <w:trHeight w:val="278"/>
        </w:trPr>
        <w:tc>
          <w:tcPr>
            <w:tcW w:w="14601" w:type="dxa"/>
            <w:gridSpan w:val="2"/>
          </w:tcPr>
          <w:p w14:paraId="4C9C3C5E" w14:textId="77777777" w:rsidR="00B34AC2" w:rsidRPr="00B34AC2" w:rsidRDefault="00B34AC2" w:rsidP="00B34AC2">
            <w:pPr>
              <w:rPr>
                <w:bCs/>
              </w:rPr>
            </w:pPr>
            <w:r w:rsidRPr="00B34AC2">
              <w:rPr>
                <w:b/>
                <w:bCs/>
              </w:rPr>
              <w:t xml:space="preserve">«Центр </w:t>
            </w:r>
            <w:proofErr w:type="gramStart"/>
            <w:r w:rsidRPr="00B34AC2">
              <w:rPr>
                <w:b/>
                <w:bCs/>
              </w:rPr>
              <w:t>познания»(</w:t>
            </w:r>
            <w:proofErr w:type="gramEnd"/>
            <w:r w:rsidRPr="00B34AC2">
              <w:rPr>
                <w:b/>
                <w:bCs/>
              </w:rPr>
              <w:t>познавательное развитие)</w:t>
            </w:r>
          </w:p>
        </w:tc>
      </w:tr>
      <w:tr w:rsidR="00B34AC2" w:rsidRPr="00B34AC2" w14:paraId="450AD6E7" w14:textId="77777777" w:rsidTr="00E30723">
        <w:trPr>
          <w:trHeight w:val="566"/>
        </w:trPr>
        <w:tc>
          <w:tcPr>
            <w:tcW w:w="9923" w:type="dxa"/>
          </w:tcPr>
          <w:p w14:paraId="382196ED" w14:textId="77777777" w:rsidR="00B34AC2" w:rsidRPr="00B34AC2" w:rsidRDefault="00B34AC2" w:rsidP="00B34AC2">
            <w:pPr>
              <w:numPr>
                <w:ilvl w:val="0"/>
                <w:numId w:val="12"/>
              </w:numPr>
            </w:pPr>
            <w:r w:rsidRPr="00B34AC2">
              <w:t>Лото, домино в картинках</w:t>
            </w:r>
          </w:p>
          <w:p w14:paraId="7BA7CEE5" w14:textId="77777777" w:rsidR="00B34AC2" w:rsidRPr="00B34AC2" w:rsidRDefault="00B34AC2" w:rsidP="00B34AC2">
            <w:pPr>
              <w:numPr>
                <w:ilvl w:val="0"/>
                <w:numId w:val="12"/>
              </w:numPr>
            </w:pPr>
            <w:r w:rsidRPr="00B34AC2">
              <w:t>Предметные и сюжетные картинки</w:t>
            </w:r>
          </w:p>
          <w:p w14:paraId="6FB92E5C" w14:textId="77777777" w:rsidR="00B34AC2" w:rsidRPr="00B34AC2" w:rsidRDefault="00B34AC2" w:rsidP="00B34AC2">
            <w:pPr>
              <w:numPr>
                <w:ilvl w:val="0"/>
                <w:numId w:val="12"/>
              </w:numPr>
            </w:pPr>
            <w:r w:rsidRPr="00B34AC2">
              <w:t>Геометрическая мозаика</w:t>
            </w:r>
          </w:p>
          <w:p w14:paraId="2E347356" w14:textId="77777777" w:rsidR="00B34AC2" w:rsidRPr="00B34AC2" w:rsidRDefault="00B34AC2" w:rsidP="00B34AC2">
            <w:pPr>
              <w:numPr>
                <w:ilvl w:val="0"/>
                <w:numId w:val="12"/>
              </w:numPr>
            </w:pPr>
            <w:r w:rsidRPr="00B34AC2">
              <w:t>Материал на развитие мелкой моторики (шнуровки, бусы, шнуры для нанизывания)</w:t>
            </w:r>
          </w:p>
          <w:p w14:paraId="2D398415" w14:textId="77777777" w:rsidR="00B34AC2" w:rsidRPr="00B34AC2" w:rsidRDefault="00B34AC2" w:rsidP="00B34AC2">
            <w:pPr>
              <w:numPr>
                <w:ilvl w:val="0"/>
                <w:numId w:val="12"/>
              </w:numPr>
            </w:pPr>
            <w:r w:rsidRPr="00B34AC2">
              <w:t>Наборы разрезных картинок</w:t>
            </w:r>
          </w:p>
          <w:p w14:paraId="128CEB4E" w14:textId="77777777" w:rsidR="00B34AC2" w:rsidRPr="00B34AC2" w:rsidRDefault="00B34AC2" w:rsidP="00B34AC2">
            <w:pPr>
              <w:numPr>
                <w:ilvl w:val="0"/>
                <w:numId w:val="12"/>
              </w:numPr>
            </w:pPr>
            <w:r w:rsidRPr="00B34AC2">
              <w:t>«Чудесный мешочек»</w:t>
            </w:r>
          </w:p>
          <w:p w14:paraId="432BC25D" w14:textId="77777777" w:rsidR="00B34AC2" w:rsidRPr="00B34AC2" w:rsidRDefault="00B34AC2" w:rsidP="00B34AC2">
            <w:pPr>
              <w:numPr>
                <w:ilvl w:val="0"/>
                <w:numId w:val="12"/>
              </w:numPr>
            </w:pPr>
            <w:r w:rsidRPr="00B34AC2">
              <w:t>Игры для интеллектуального развития</w:t>
            </w:r>
          </w:p>
          <w:p w14:paraId="00CC3804" w14:textId="77777777" w:rsidR="00B34AC2" w:rsidRPr="00B34AC2" w:rsidRDefault="00B34AC2" w:rsidP="00B34AC2">
            <w:pPr>
              <w:numPr>
                <w:ilvl w:val="0"/>
                <w:numId w:val="12"/>
              </w:numPr>
            </w:pPr>
            <w:r w:rsidRPr="00B34AC2">
              <w:t>Настольно-печатные игры</w:t>
            </w:r>
          </w:p>
          <w:p w14:paraId="358D96D8" w14:textId="77777777" w:rsidR="00B34AC2" w:rsidRPr="00B34AC2" w:rsidRDefault="00B34AC2" w:rsidP="00B34AC2">
            <w:pPr>
              <w:numPr>
                <w:ilvl w:val="0"/>
                <w:numId w:val="12"/>
              </w:numPr>
            </w:pPr>
            <w:r w:rsidRPr="00B34AC2">
              <w:t>Доска, мел.</w:t>
            </w:r>
          </w:p>
          <w:p w14:paraId="13E0A873" w14:textId="77777777" w:rsidR="00B34AC2" w:rsidRPr="00B34AC2" w:rsidRDefault="00B34AC2" w:rsidP="00B34AC2">
            <w:pPr>
              <w:numPr>
                <w:ilvl w:val="0"/>
                <w:numId w:val="12"/>
              </w:numPr>
            </w:pPr>
            <w:r w:rsidRPr="00B34AC2">
              <w:lastRenderedPageBreak/>
              <w:t>Наборы домашних и диких животных</w:t>
            </w:r>
          </w:p>
          <w:p w14:paraId="2CAB09C3" w14:textId="77777777" w:rsidR="00B34AC2" w:rsidRPr="00B34AC2" w:rsidRDefault="00B34AC2" w:rsidP="00B34AC2"/>
        </w:tc>
        <w:tc>
          <w:tcPr>
            <w:tcW w:w="4678" w:type="dxa"/>
          </w:tcPr>
          <w:p w14:paraId="38A24A58" w14:textId="77777777" w:rsidR="00B34AC2" w:rsidRPr="00B34AC2" w:rsidRDefault="00B34AC2" w:rsidP="00B34AC2">
            <w:r w:rsidRPr="00B34AC2">
              <w:lastRenderedPageBreak/>
              <w:t>Развитие познавательных интересов детей, ориентировки в окружающем, сенсорное развитие, развитие любознательности и познавательной мотивации.</w:t>
            </w:r>
          </w:p>
        </w:tc>
      </w:tr>
      <w:tr w:rsidR="00B34AC2" w:rsidRPr="00B34AC2" w14:paraId="67331DE7" w14:textId="77777777" w:rsidTr="00E30723">
        <w:tc>
          <w:tcPr>
            <w:tcW w:w="14601" w:type="dxa"/>
            <w:gridSpan w:val="2"/>
          </w:tcPr>
          <w:p w14:paraId="4BE339F4" w14:textId="77777777" w:rsidR="00B34AC2" w:rsidRPr="00B34AC2" w:rsidRDefault="00B34AC2" w:rsidP="00B34AC2">
            <w:pPr>
              <w:rPr>
                <w:bCs/>
              </w:rPr>
            </w:pPr>
            <w:r w:rsidRPr="00B34AC2">
              <w:rPr>
                <w:b/>
                <w:bCs/>
              </w:rPr>
              <w:t xml:space="preserve">«Центр </w:t>
            </w:r>
            <w:proofErr w:type="gramStart"/>
            <w:r w:rsidRPr="00B34AC2">
              <w:rPr>
                <w:b/>
                <w:bCs/>
              </w:rPr>
              <w:t>безопасности»(</w:t>
            </w:r>
            <w:proofErr w:type="gramEnd"/>
            <w:r w:rsidRPr="00B34AC2">
              <w:rPr>
                <w:b/>
                <w:bCs/>
              </w:rPr>
              <w:t>познавательное развитие, социально-коммуникативное развитие)</w:t>
            </w:r>
          </w:p>
        </w:tc>
      </w:tr>
      <w:tr w:rsidR="00B34AC2" w:rsidRPr="00B34AC2" w14:paraId="635BD850" w14:textId="77777777" w:rsidTr="00E30723">
        <w:tc>
          <w:tcPr>
            <w:tcW w:w="9923" w:type="dxa"/>
          </w:tcPr>
          <w:p w14:paraId="2F0F2613" w14:textId="77777777" w:rsidR="00B34AC2" w:rsidRPr="00B34AC2" w:rsidRDefault="00B34AC2" w:rsidP="00B34AC2">
            <w:pPr>
              <w:numPr>
                <w:ilvl w:val="0"/>
                <w:numId w:val="13"/>
              </w:numPr>
            </w:pPr>
            <w:r w:rsidRPr="00B34AC2">
              <w:t>Материалы, связанные с тематикой по ОБЖ и ПДД.</w:t>
            </w:r>
          </w:p>
          <w:p w14:paraId="733463BE" w14:textId="77777777" w:rsidR="00B34AC2" w:rsidRPr="00B34AC2" w:rsidRDefault="00B34AC2" w:rsidP="00B34AC2">
            <w:r w:rsidRPr="00B34AC2">
              <w:t>Макеты светофора, дорожных знаков.</w:t>
            </w:r>
          </w:p>
          <w:p w14:paraId="3BE35CBF" w14:textId="77777777" w:rsidR="00B34AC2" w:rsidRPr="00B34AC2" w:rsidRDefault="00B34AC2" w:rsidP="00B34AC2">
            <w:pPr>
              <w:numPr>
                <w:ilvl w:val="0"/>
                <w:numId w:val="13"/>
              </w:numPr>
            </w:pPr>
            <w:r w:rsidRPr="00B34AC2">
              <w:t>Наглядно-дидактические пособия (транспорт).</w:t>
            </w:r>
          </w:p>
          <w:p w14:paraId="1C69D472" w14:textId="77777777" w:rsidR="00B34AC2" w:rsidRPr="00B34AC2" w:rsidRDefault="00B34AC2" w:rsidP="00B34AC2">
            <w:r w:rsidRPr="00B34AC2">
              <w:t xml:space="preserve">  Дидактические игры</w:t>
            </w:r>
          </w:p>
        </w:tc>
        <w:tc>
          <w:tcPr>
            <w:tcW w:w="4678" w:type="dxa"/>
          </w:tcPr>
          <w:p w14:paraId="2307D0B7" w14:textId="77777777" w:rsidR="00B34AC2" w:rsidRPr="00B34AC2" w:rsidRDefault="00B34AC2" w:rsidP="00B34AC2">
            <w:r w:rsidRPr="00B34AC2">
              <w:t xml:space="preserve">Формирование основ безопасности, первичных представлений о безопасном поведении в быту, социуме, природе; </w:t>
            </w:r>
          </w:p>
          <w:p w14:paraId="7DDEB1E7" w14:textId="77777777" w:rsidR="00B34AC2" w:rsidRPr="00B34AC2" w:rsidRDefault="00B34AC2" w:rsidP="00B34AC2">
            <w:r w:rsidRPr="00B34AC2">
              <w:t>Формирование осторожного и осмотрительного отношения к потенциально опасным для человека и окружающего мира природы ситуациям.</w:t>
            </w:r>
          </w:p>
        </w:tc>
      </w:tr>
      <w:tr w:rsidR="00B34AC2" w:rsidRPr="00B34AC2" w14:paraId="1DAD38A9" w14:textId="77777777" w:rsidTr="00E30723">
        <w:tc>
          <w:tcPr>
            <w:tcW w:w="14601" w:type="dxa"/>
            <w:gridSpan w:val="2"/>
          </w:tcPr>
          <w:p w14:paraId="55865665" w14:textId="77777777" w:rsidR="00B34AC2" w:rsidRPr="00B34AC2" w:rsidRDefault="00B34AC2" w:rsidP="00B34AC2">
            <w:pPr>
              <w:rPr>
                <w:bCs/>
              </w:rPr>
            </w:pPr>
            <w:r w:rsidRPr="00B34AC2">
              <w:rPr>
                <w:b/>
                <w:bCs/>
              </w:rPr>
              <w:t xml:space="preserve">«Центр </w:t>
            </w:r>
            <w:proofErr w:type="gramStart"/>
            <w:r w:rsidRPr="00B34AC2">
              <w:rPr>
                <w:b/>
                <w:bCs/>
              </w:rPr>
              <w:t>экспериментирования»(</w:t>
            </w:r>
            <w:proofErr w:type="gramEnd"/>
            <w:r w:rsidRPr="00B34AC2">
              <w:rPr>
                <w:b/>
                <w:bCs/>
              </w:rPr>
              <w:t>познавательное развитие)</w:t>
            </w:r>
          </w:p>
        </w:tc>
      </w:tr>
      <w:tr w:rsidR="00B34AC2" w:rsidRPr="00B34AC2" w14:paraId="7EAD83DA" w14:textId="77777777" w:rsidTr="00E30723">
        <w:tc>
          <w:tcPr>
            <w:tcW w:w="9923" w:type="dxa"/>
          </w:tcPr>
          <w:p w14:paraId="19636850" w14:textId="77777777" w:rsidR="00B34AC2" w:rsidRPr="00B34AC2" w:rsidRDefault="00B34AC2" w:rsidP="00B34AC2">
            <w:pPr>
              <w:numPr>
                <w:ilvl w:val="0"/>
                <w:numId w:val="14"/>
              </w:numPr>
            </w:pPr>
            <w:r w:rsidRPr="00B34AC2">
              <w:t>Земля, разная по составу: чернозем, песок, глина, камни.</w:t>
            </w:r>
          </w:p>
          <w:p w14:paraId="15A59264" w14:textId="77777777" w:rsidR="00B34AC2" w:rsidRPr="00B34AC2" w:rsidRDefault="00B34AC2" w:rsidP="00B34AC2">
            <w:pPr>
              <w:numPr>
                <w:ilvl w:val="0"/>
                <w:numId w:val="14"/>
              </w:numPr>
            </w:pPr>
            <w:r w:rsidRPr="00B34AC2">
              <w:t>Емкости для измерения, пересыпания, исследования, хранения.</w:t>
            </w:r>
          </w:p>
          <w:p w14:paraId="0BEDCB31" w14:textId="77777777" w:rsidR="00B34AC2" w:rsidRPr="00B34AC2" w:rsidRDefault="00B34AC2" w:rsidP="00B34AC2">
            <w:pPr>
              <w:numPr>
                <w:ilvl w:val="0"/>
                <w:numId w:val="14"/>
              </w:numPr>
            </w:pPr>
            <w:r w:rsidRPr="00B34AC2">
              <w:t>Стол с клеенкой.</w:t>
            </w:r>
          </w:p>
          <w:p w14:paraId="3C98C781" w14:textId="77777777" w:rsidR="00B34AC2" w:rsidRPr="00B34AC2" w:rsidRDefault="00B34AC2" w:rsidP="00B34AC2">
            <w:pPr>
              <w:numPr>
                <w:ilvl w:val="0"/>
                <w:numId w:val="14"/>
              </w:numPr>
            </w:pPr>
            <w:r w:rsidRPr="00B34AC2">
              <w:t>Подносы.</w:t>
            </w:r>
          </w:p>
          <w:p w14:paraId="4C2A7C40" w14:textId="77777777" w:rsidR="00B34AC2" w:rsidRPr="00B34AC2" w:rsidRDefault="00B34AC2" w:rsidP="00B34AC2">
            <w:pPr>
              <w:numPr>
                <w:ilvl w:val="0"/>
                <w:numId w:val="14"/>
              </w:numPr>
            </w:pPr>
            <w:r w:rsidRPr="00B34AC2">
              <w:t>Формочки.</w:t>
            </w:r>
          </w:p>
          <w:p w14:paraId="14ED7BAB" w14:textId="77777777" w:rsidR="00B34AC2" w:rsidRPr="00B34AC2" w:rsidRDefault="00B34AC2" w:rsidP="00B34AC2">
            <w:r w:rsidRPr="00B34AC2">
              <w:t xml:space="preserve">            Различные соломки и трубочки. лупа, контейнеры с крупами, сачок, сито, воронка, ручные весы, мерный стаканчик, микроскоп, пробирки, магнит. </w:t>
            </w:r>
          </w:p>
          <w:p w14:paraId="75AE0F7B" w14:textId="77777777" w:rsidR="00B34AC2" w:rsidRPr="00B34AC2" w:rsidRDefault="00B34AC2" w:rsidP="00B34AC2">
            <w:pPr>
              <w:numPr>
                <w:ilvl w:val="0"/>
                <w:numId w:val="14"/>
              </w:numPr>
            </w:pPr>
            <w:r w:rsidRPr="00B34AC2">
              <w:t>Мыльные пузыри.</w:t>
            </w:r>
          </w:p>
          <w:p w14:paraId="3194E303" w14:textId="77777777" w:rsidR="00B34AC2" w:rsidRPr="00B34AC2" w:rsidRDefault="00B34AC2" w:rsidP="00B34AC2">
            <w:r w:rsidRPr="00B34AC2">
              <w:t>Наборы для экспериментирования с водой и песком.</w:t>
            </w:r>
          </w:p>
          <w:p w14:paraId="37D5B159" w14:textId="77777777" w:rsidR="00B34AC2" w:rsidRPr="00B34AC2" w:rsidRDefault="00B34AC2" w:rsidP="00B34AC2">
            <w:pPr>
              <w:numPr>
                <w:ilvl w:val="0"/>
                <w:numId w:val="14"/>
              </w:numPr>
            </w:pPr>
            <w:r w:rsidRPr="00B34AC2">
              <w:t>Увеличительное стекло.</w:t>
            </w:r>
          </w:p>
        </w:tc>
        <w:tc>
          <w:tcPr>
            <w:tcW w:w="4678" w:type="dxa"/>
          </w:tcPr>
          <w:p w14:paraId="1C017335" w14:textId="77777777" w:rsidR="00B34AC2" w:rsidRPr="00B34AC2" w:rsidRDefault="00B34AC2" w:rsidP="00B34AC2">
            <w:r w:rsidRPr="00B34AC2">
              <w:t xml:space="preserve">Развитие познавательных интересов детей, формирование первичных представлений об объектах окружающего мира, о свойствах и отношениях объектов окружающего мира (форме, цвете, размере, </w:t>
            </w:r>
            <w:proofErr w:type="gramStart"/>
            <w:r w:rsidRPr="00B34AC2">
              <w:t>материале,  причинах</w:t>
            </w:r>
            <w:proofErr w:type="gramEnd"/>
            <w:r w:rsidRPr="00B34AC2">
              <w:t xml:space="preserve"> и следствиях и др.). Развитие наблюдательности, способности анализировать, сравнивать, выделять характерные, существенные признаки предметов.</w:t>
            </w:r>
          </w:p>
        </w:tc>
      </w:tr>
      <w:tr w:rsidR="00B34AC2" w:rsidRPr="00B34AC2" w14:paraId="109D627F" w14:textId="77777777" w:rsidTr="00E30723">
        <w:tc>
          <w:tcPr>
            <w:tcW w:w="14601" w:type="dxa"/>
            <w:gridSpan w:val="2"/>
          </w:tcPr>
          <w:p w14:paraId="61A84CF6" w14:textId="77777777" w:rsidR="00B34AC2" w:rsidRPr="00B34AC2" w:rsidRDefault="00B34AC2" w:rsidP="00B34AC2">
            <w:pPr>
              <w:rPr>
                <w:bCs/>
              </w:rPr>
            </w:pPr>
            <w:r w:rsidRPr="00B34AC2">
              <w:rPr>
                <w:b/>
                <w:bCs/>
              </w:rPr>
              <w:t xml:space="preserve">«Центр </w:t>
            </w:r>
            <w:proofErr w:type="gramStart"/>
            <w:r w:rsidRPr="00B34AC2">
              <w:rPr>
                <w:b/>
                <w:bCs/>
              </w:rPr>
              <w:t>природы»(</w:t>
            </w:r>
            <w:proofErr w:type="gramEnd"/>
            <w:r w:rsidRPr="00B34AC2">
              <w:rPr>
                <w:b/>
                <w:bCs/>
              </w:rPr>
              <w:t>познавательное развитие)</w:t>
            </w:r>
          </w:p>
        </w:tc>
      </w:tr>
      <w:tr w:rsidR="00B34AC2" w:rsidRPr="00B34AC2" w14:paraId="09E7CE0B" w14:textId="77777777" w:rsidTr="00E30723">
        <w:tc>
          <w:tcPr>
            <w:tcW w:w="9923" w:type="dxa"/>
          </w:tcPr>
          <w:p w14:paraId="00D84F8C" w14:textId="77777777" w:rsidR="00B34AC2" w:rsidRPr="00B34AC2" w:rsidRDefault="00B34AC2" w:rsidP="00B34AC2">
            <w:pPr>
              <w:numPr>
                <w:ilvl w:val="0"/>
                <w:numId w:val="14"/>
              </w:numPr>
            </w:pPr>
            <w:r w:rsidRPr="00B34AC2">
              <w:t>Растения</w:t>
            </w:r>
          </w:p>
          <w:p w14:paraId="05706430" w14:textId="77777777" w:rsidR="00B34AC2" w:rsidRPr="00B34AC2" w:rsidRDefault="00B34AC2" w:rsidP="00B34AC2">
            <w:pPr>
              <w:numPr>
                <w:ilvl w:val="0"/>
                <w:numId w:val="14"/>
              </w:numPr>
            </w:pPr>
            <w:r w:rsidRPr="00B34AC2">
              <w:t>Муляжи овощей и фруктов.</w:t>
            </w:r>
          </w:p>
          <w:p w14:paraId="43C02D00" w14:textId="77777777" w:rsidR="00B34AC2" w:rsidRPr="00B34AC2" w:rsidRDefault="00B34AC2" w:rsidP="00B34AC2">
            <w:pPr>
              <w:numPr>
                <w:ilvl w:val="0"/>
                <w:numId w:val="14"/>
              </w:numPr>
            </w:pPr>
            <w:r w:rsidRPr="00B34AC2">
              <w:lastRenderedPageBreak/>
              <w:t>Календарь природы.</w:t>
            </w:r>
          </w:p>
          <w:p w14:paraId="3E8B3ABD" w14:textId="77777777" w:rsidR="00B34AC2" w:rsidRPr="00B34AC2" w:rsidRDefault="00B34AC2" w:rsidP="00B34AC2">
            <w:pPr>
              <w:numPr>
                <w:ilvl w:val="0"/>
                <w:numId w:val="14"/>
              </w:numPr>
            </w:pPr>
            <w:r w:rsidRPr="00B34AC2">
              <w:t>Инвентарь по уходу за растениями.</w:t>
            </w:r>
          </w:p>
          <w:p w14:paraId="7E594829" w14:textId="77777777" w:rsidR="00B34AC2" w:rsidRPr="00B34AC2" w:rsidRDefault="00B34AC2" w:rsidP="00B34AC2">
            <w:pPr>
              <w:numPr>
                <w:ilvl w:val="0"/>
                <w:numId w:val="14"/>
              </w:numPr>
            </w:pPr>
            <w:r w:rsidRPr="00B34AC2">
              <w:t>Зимний огород.</w:t>
            </w:r>
          </w:p>
          <w:p w14:paraId="4232557D" w14:textId="77777777" w:rsidR="00B34AC2" w:rsidRPr="00B34AC2" w:rsidRDefault="00B34AC2" w:rsidP="00B34AC2">
            <w:pPr>
              <w:numPr>
                <w:ilvl w:val="0"/>
                <w:numId w:val="14"/>
              </w:numPr>
            </w:pPr>
            <w:r w:rsidRPr="00B34AC2">
              <w:t>Иллюстрации с изображением животных, растений, взаимодействие живых организмов в сообществах, среду обитания и их представителей и др.</w:t>
            </w:r>
          </w:p>
          <w:p w14:paraId="20067B59" w14:textId="77777777" w:rsidR="00B34AC2" w:rsidRPr="00B34AC2" w:rsidRDefault="00B34AC2" w:rsidP="00B34AC2">
            <w:pPr>
              <w:numPr>
                <w:ilvl w:val="0"/>
                <w:numId w:val="14"/>
              </w:numPr>
            </w:pPr>
            <w:r w:rsidRPr="00B34AC2">
              <w:t>Дидактические игры природоведческой тематики.</w:t>
            </w:r>
          </w:p>
        </w:tc>
        <w:tc>
          <w:tcPr>
            <w:tcW w:w="4678" w:type="dxa"/>
          </w:tcPr>
          <w:p w14:paraId="33B6BE21" w14:textId="77777777" w:rsidR="00B34AC2" w:rsidRPr="00B34AC2" w:rsidRDefault="00B34AC2" w:rsidP="00B34AC2">
            <w:r w:rsidRPr="00B34AC2">
              <w:lastRenderedPageBreak/>
              <w:t xml:space="preserve">Ознакомление с природой и природными явлениями. </w:t>
            </w:r>
          </w:p>
          <w:p w14:paraId="04A8C5B1" w14:textId="77777777" w:rsidR="00B34AC2" w:rsidRPr="00B34AC2" w:rsidRDefault="00B34AC2" w:rsidP="00B34AC2">
            <w:r w:rsidRPr="00B34AC2">
              <w:lastRenderedPageBreak/>
              <w:t>Воспитание любви к природе, желания беречь ее.</w:t>
            </w:r>
          </w:p>
          <w:p w14:paraId="59B4D8A3" w14:textId="77777777" w:rsidR="00B34AC2" w:rsidRPr="00B34AC2" w:rsidRDefault="00B34AC2" w:rsidP="00B34AC2"/>
        </w:tc>
      </w:tr>
      <w:tr w:rsidR="00B34AC2" w:rsidRPr="00B34AC2" w14:paraId="2D4B9F00" w14:textId="77777777" w:rsidTr="00E30723">
        <w:tc>
          <w:tcPr>
            <w:tcW w:w="14601" w:type="dxa"/>
            <w:gridSpan w:val="2"/>
          </w:tcPr>
          <w:p w14:paraId="1CD833E5" w14:textId="77777777" w:rsidR="00B34AC2" w:rsidRPr="00B34AC2" w:rsidRDefault="00B34AC2" w:rsidP="00B34AC2">
            <w:pPr>
              <w:rPr>
                <w:bCs/>
              </w:rPr>
            </w:pPr>
            <w:r w:rsidRPr="00B34AC2">
              <w:rPr>
                <w:b/>
                <w:bCs/>
              </w:rPr>
              <w:lastRenderedPageBreak/>
              <w:t xml:space="preserve">«Центр </w:t>
            </w:r>
            <w:proofErr w:type="gramStart"/>
            <w:r w:rsidRPr="00B34AC2">
              <w:rPr>
                <w:b/>
                <w:bCs/>
              </w:rPr>
              <w:t>конструирования»(</w:t>
            </w:r>
            <w:proofErr w:type="gramEnd"/>
            <w:r w:rsidRPr="00B34AC2">
              <w:rPr>
                <w:b/>
                <w:bCs/>
              </w:rPr>
              <w:t>художественно-эстетическое развитие)</w:t>
            </w:r>
          </w:p>
        </w:tc>
      </w:tr>
      <w:tr w:rsidR="00B34AC2" w:rsidRPr="00B34AC2" w14:paraId="3D43301C" w14:textId="77777777" w:rsidTr="00E30723">
        <w:tc>
          <w:tcPr>
            <w:tcW w:w="9923" w:type="dxa"/>
          </w:tcPr>
          <w:p w14:paraId="491F8F6D" w14:textId="77777777" w:rsidR="00B34AC2" w:rsidRPr="00B34AC2" w:rsidRDefault="00B34AC2" w:rsidP="00B34AC2">
            <w:pPr>
              <w:numPr>
                <w:ilvl w:val="0"/>
                <w:numId w:val="15"/>
              </w:numPr>
            </w:pPr>
            <w:r w:rsidRPr="00B34AC2">
              <w:t>Конструкторы разного размера.</w:t>
            </w:r>
          </w:p>
          <w:p w14:paraId="5ACE2CED" w14:textId="77777777" w:rsidR="00B34AC2" w:rsidRPr="00B34AC2" w:rsidRDefault="00B34AC2" w:rsidP="00B34AC2">
            <w:pPr>
              <w:numPr>
                <w:ilvl w:val="0"/>
                <w:numId w:val="15"/>
              </w:numPr>
            </w:pPr>
            <w:r w:rsidRPr="00B34AC2">
              <w:t>Модуль.</w:t>
            </w:r>
          </w:p>
          <w:p w14:paraId="329E6241" w14:textId="77777777" w:rsidR="00B34AC2" w:rsidRPr="00B34AC2" w:rsidRDefault="00B34AC2" w:rsidP="00B34AC2">
            <w:pPr>
              <w:numPr>
                <w:ilvl w:val="0"/>
                <w:numId w:val="15"/>
              </w:numPr>
            </w:pPr>
            <w:r w:rsidRPr="00B34AC2">
              <w:t>Разнообразный полифункциональный материал.</w:t>
            </w:r>
          </w:p>
          <w:p w14:paraId="012C2F82" w14:textId="77777777" w:rsidR="00B34AC2" w:rsidRPr="00B34AC2" w:rsidRDefault="00B34AC2" w:rsidP="00B34AC2">
            <w:pPr>
              <w:numPr>
                <w:ilvl w:val="0"/>
                <w:numId w:val="25"/>
              </w:numPr>
            </w:pPr>
            <w:r w:rsidRPr="00B34AC2">
              <w:t>Природный материал.</w:t>
            </w:r>
          </w:p>
          <w:p w14:paraId="1727442E" w14:textId="77777777" w:rsidR="00B34AC2" w:rsidRPr="00B34AC2" w:rsidRDefault="00B34AC2" w:rsidP="00B34AC2">
            <w:pPr>
              <w:numPr>
                <w:ilvl w:val="0"/>
                <w:numId w:val="25"/>
              </w:numPr>
            </w:pPr>
            <w:r w:rsidRPr="00B34AC2">
              <w:t>Строительный материал.</w:t>
            </w:r>
          </w:p>
          <w:p w14:paraId="586F43CB" w14:textId="77777777" w:rsidR="00B34AC2" w:rsidRPr="00B34AC2" w:rsidRDefault="00B34AC2" w:rsidP="00B34AC2">
            <w:pPr>
              <w:numPr>
                <w:ilvl w:val="0"/>
                <w:numId w:val="15"/>
              </w:numPr>
            </w:pPr>
            <w:r w:rsidRPr="00B34AC2">
              <w:t>Напольный конструктор.</w:t>
            </w:r>
          </w:p>
        </w:tc>
        <w:tc>
          <w:tcPr>
            <w:tcW w:w="4678" w:type="dxa"/>
          </w:tcPr>
          <w:p w14:paraId="3F88B918" w14:textId="77777777" w:rsidR="00B34AC2" w:rsidRPr="00B34AC2" w:rsidRDefault="00B34AC2" w:rsidP="00B34AC2">
            <w:r w:rsidRPr="00B34AC2">
              <w:t>Развитие интереса к конструктивной деятельности, знакомство с различными видами конструкторов.</w:t>
            </w:r>
          </w:p>
          <w:p w14:paraId="7B31B6EA" w14:textId="77777777" w:rsidR="00B34AC2" w:rsidRPr="00B34AC2" w:rsidRDefault="00B34AC2" w:rsidP="00B34AC2"/>
        </w:tc>
      </w:tr>
      <w:tr w:rsidR="00B34AC2" w:rsidRPr="00B34AC2" w14:paraId="7C0952D4" w14:textId="77777777" w:rsidTr="00E30723">
        <w:tc>
          <w:tcPr>
            <w:tcW w:w="14601" w:type="dxa"/>
            <w:gridSpan w:val="2"/>
          </w:tcPr>
          <w:p w14:paraId="55997AD0" w14:textId="77777777" w:rsidR="00B34AC2" w:rsidRPr="00B34AC2" w:rsidRDefault="00B34AC2" w:rsidP="00B34AC2">
            <w:pPr>
              <w:rPr>
                <w:bCs/>
              </w:rPr>
            </w:pPr>
            <w:r w:rsidRPr="00B34AC2">
              <w:rPr>
                <w:b/>
                <w:bCs/>
              </w:rPr>
              <w:t xml:space="preserve">«Центр социально-эмоционального </w:t>
            </w:r>
            <w:proofErr w:type="gramStart"/>
            <w:r w:rsidRPr="00B34AC2">
              <w:rPr>
                <w:b/>
                <w:bCs/>
              </w:rPr>
              <w:t>развития»(</w:t>
            </w:r>
            <w:proofErr w:type="gramEnd"/>
            <w:r w:rsidRPr="00B34AC2">
              <w:rPr>
                <w:b/>
                <w:bCs/>
              </w:rPr>
              <w:t>социально-коммуникативное развитие)</w:t>
            </w:r>
          </w:p>
        </w:tc>
      </w:tr>
      <w:tr w:rsidR="00B34AC2" w:rsidRPr="00B34AC2" w14:paraId="0EF24F41" w14:textId="77777777" w:rsidTr="00E30723">
        <w:tc>
          <w:tcPr>
            <w:tcW w:w="9923" w:type="dxa"/>
          </w:tcPr>
          <w:p w14:paraId="0CBB83FB" w14:textId="77777777" w:rsidR="00B34AC2" w:rsidRPr="00B34AC2" w:rsidRDefault="00B34AC2" w:rsidP="00B34AC2">
            <w:pPr>
              <w:numPr>
                <w:ilvl w:val="0"/>
                <w:numId w:val="16"/>
              </w:numPr>
            </w:pPr>
            <w:r w:rsidRPr="00B34AC2">
              <w:t>Фотоальбомы детей группы, отражающие жизнь группы и детского сада.</w:t>
            </w:r>
          </w:p>
          <w:p w14:paraId="10C2FC7E" w14:textId="77777777" w:rsidR="00B34AC2" w:rsidRPr="00B34AC2" w:rsidRDefault="00B34AC2" w:rsidP="00B34AC2">
            <w:pPr>
              <w:numPr>
                <w:ilvl w:val="0"/>
                <w:numId w:val="16"/>
              </w:numPr>
            </w:pPr>
            <w:r w:rsidRPr="00B34AC2">
              <w:t>Иллюстрации с изображением заботливого отношения взрослых</w:t>
            </w:r>
          </w:p>
          <w:p w14:paraId="235D2C1E" w14:textId="77777777" w:rsidR="00B34AC2" w:rsidRPr="00B34AC2" w:rsidRDefault="00B34AC2" w:rsidP="00B34AC2">
            <w:pPr>
              <w:numPr>
                <w:ilvl w:val="0"/>
                <w:numId w:val="16"/>
              </w:numPr>
            </w:pPr>
            <w:r w:rsidRPr="00B34AC2">
              <w:t>Иллюстрации, изображающие разные эмоциональные состояния.</w:t>
            </w:r>
          </w:p>
          <w:p w14:paraId="4872332B" w14:textId="77777777" w:rsidR="00B34AC2" w:rsidRPr="00B34AC2" w:rsidRDefault="00B34AC2" w:rsidP="00B34AC2">
            <w:pPr>
              <w:numPr>
                <w:ilvl w:val="0"/>
                <w:numId w:val="16"/>
              </w:numPr>
            </w:pPr>
            <w:r w:rsidRPr="00B34AC2">
              <w:t>Наборы по сюжетно – ролевым играм по профессиям</w:t>
            </w:r>
          </w:p>
        </w:tc>
        <w:tc>
          <w:tcPr>
            <w:tcW w:w="4678" w:type="dxa"/>
          </w:tcPr>
          <w:p w14:paraId="6021E245" w14:textId="77777777" w:rsidR="00B34AC2" w:rsidRPr="00B34AC2" w:rsidRDefault="00B34AC2" w:rsidP="00B34AC2">
            <w:r w:rsidRPr="00B34AC2">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rsidR="00B34AC2" w:rsidRPr="00B34AC2" w14:paraId="5A6AA2B0" w14:textId="77777777" w:rsidTr="00E30723">
        <w:tc>
          <w:tcPr>
            <w:tcW w:w="14601" w:type="dxa"/>
            <w:gridSpan w:val="2"/>
          </w:tcPr>
          <w:p w14:paraId="00D73075" w14:textId="77777777" w:rsidR="00B34AC2" w:rsidRPr="00B34AC2" w:rsidRDefault="00B34AC2" w:rsidP="00B34AC2">
            <w:pPr>
              <w:rPr>
                <w:bCs/>
              </w:rPr>
            </w:pPr>
            <w:r w:rsidRPr="00B34AC2">
              <w:rPr>
                <w:b/>
                <w:bCs/>
              </w:rPr>
              <w:t xml:space="preserve">«Центр двигательной </w:t>
            </w:r>
            <w:proofErr w:type="gramStart"/>
            <w:r w:rsidRPr="00B34AC2">
              <w:rPr>
                <w:b/>
                <w:bCs/>
              </w:rPr>
              <w:t>активности»(</w:t>
            </w:r>
            <w:proofErr w:type="gramEnd"/>
            <w:r w:rsidRPr="00B34AC2">
              <w:rPr>
                <w:b/>
                <w:bCs/>
              </w:rPr>
              <w:t>физическое развитие)</w:t>
            </w:r>
          </w:p>
        </w:tc>
      </w:tr>
      <w:tr w:rsidR="00B34AC2" w:rsidRPr="00B34AC2" w14:paraId="56E9F07F" w14:textId="77777777" w:rsidTr="00E30723">
        <w:tc>
          <w:tcPr>
            <w:tcW w:w="9923" w:type="dxa"/>
          </w:tcPr>
          <w:p w14:paraId="47F01DE5" w14:textId="77777777" w:rsidR="00B34AC2" w:rsidRPr="00B34AC2" w:rsidRDefault="00B34AC2" w:rsidP="00B34AC2">
            <w:pPr>
              <w:numPr>
                <w:ilvl w:val="0"/>
                <w:numId w:val="17"/>
              </w:numPr>
            </w:pPr>
            <w:r w:rsidRPr="00B34AC2">
              <w:t>Косички.</w:t>
            </w:r>
          </w:p>
          <w:p w14:paraId="61B7A4F8" w14:textId="77777777" w:rsidR="00B34AC2" w:rsidRPr="00B34AC2" w:rsidRDefault="00B34AC2" w:rsidP="00B34AC2">
            <w:pPr>
              <w:numPr>
                <w:ilvl w:val="0"/>
                <w:numId w:val="17"/>
              </w:numPr>
            </w:pPr>
            <w:r w:rsidRPr="00B34AC2">
              <w:t>Атрибутика к подвижным играм.</w:t>
            </w:r>
          </w:p>
          <w:p w14:paraId="5D40A292" w14:textId="77777777" w:rsidR="00B34AC2" w:rsidRPr="00B34AC2" w:rsidRDefault="00B34AC2" w:rsidP="00B34AC2">
            <w:pPr>
              <w:numPr>
                <w:ilvl w:val="0"/>
                <w:numId w:val="17"/>
              </w:numPr>
            </w:pPr>
            <w:r w:rsidRPr="00B34AC2">
              <w:t>Разнообразные игрушки, стимулирующие двигательную активность.</w:t>
            </w:r>
          </w:p>
          <w:p w14:paraId="13A9AB23" w14:textId="77777777" w:rsidR="00B34AC2" w:rsidRPr="00B34AC2" w:rsidRDefault="00B34AC2" w:rsidP="00B34AC2">
            <w:pPr>
              <w:numPr>
                <w:ilvl w:val="0"/>
                <w:numId w:val="17"/>
              </w:numPr>
            </w:pPr>
            <w:r w:rsidRPr="00B34AC2">
              <w:lastRenderedPageBreak/>
              <w:t>Кегли.</w:t>
            </w:r>
          </w:p>
          <w:p w14:paraId="6F1706FF" w14:textId="77777777" w:rsidR="00B34AC2" w:rsidRPr="00B34AC2" w:rsidRDefault="00B34AC2" w:rsidP="00B34AC2">
            <w:pPr>
              <w:numPr>
                <w:ilvl w:val="0"/>
                <w:numId w:val="17"/>
              </w:numPr>
            </w:pPr>
            <w:r w:rsidRPr="00B34AC2">
              <w:t>Мешочек с грузом малым и большой.</w:t>
            </w:r>
          </w:p>
          <w:p w14:paraId="6174680F" w14:textId="77777777" w:rsidR="00B34AC2" w:rsidRPr="00B34AC2" w:rsidRDefault="00B34AC2" w:rsidP="00B34AC2">
            <w:pPr>
              <w:numPr>
                <w:ilvl w:val="0"/>
                <w:numId w:val="17"/>
              </w:numPr>
            </w:pPr>
            <w:r w:rsidRPr="00B34AC2">
              <w:t>Шары цветные.</w:t>
            </w:r>
          </w:p>
          <w:p w14:paraId="49C8F85E" w14:textId="77777777" w:rsidR="00B34AC2" w:rsidRPr="00B34AC2" w:rsidRDefault="00B34AC2" w:rsidP="00B34AC2">
            <w:pPr>
              <w:numPr>
                <w:ilvl w:val="0"/>
                <w:numId w:val="17"/>
              </w:numPr>
            </w:pPr>
            <w:r w:rsidRPr="00B34AC2">
              <w:t>Ворота. клюшки</w:t>
            </w:r>
          </w:p>
        </w:tc>
        <w:tc>
          <w:tcPr>
            <w:tcW w:w="4678" w:type="dxa"/>
          </w:tcPr>
          <w:p w14:paraId="3DECFDB9" w14:textId="77777777" w:rsidR="00B34AC2" w:rsidRPr="00B34AC2" w:rsidRDefault="00B34AC2" w:rsidP="00B34AC2">
            <w:r w:rsidRPr="00B34AC2">
              <w:lastRenderedPageBreak/>
              <w:t xml:space="preserve">формирование начальных представлений о некоторых видах спорта, овладение подвижными играми с правилами; </w:t>
            </w:r>
          </w:p>
          <w:p w14:paraId="47CE784D" w14:textId="77777777" w:rsidR="00B34AC2" w:rsidRPr="00B34AC2" w:rsidRDefault="00B34AC2" w:rsidP="00B34AC2"/>
        </w:tc>
      </w:tr>
      <w:tr w:rsidR="00B34AC2" w:rsidRPr="00B34AC2" w14:paraId="371B5DB2" w14:textId="77777777" w:rsidTr="00E30723">
        <w:tc>
          <w:tcPr>
            <w:tcW w:w="14601" w:type="dxa"/>
            <w:gridSpan w:val="2"/>
          </w:tcPr>
          <w:p w14:paraId="67BC1FC3" w14:textId="77777777" w:rsidR="00B34AC2" w:rsidRPr="00B34AC2" w:rsidRDefault="00B34AC2" w:rsidP="00B34AC2">
            <w:pPr>
              <w:rPr>
                <w:bCs/>
              </w:rPr>
            </w:pPr>
            <w:r w:rsidRPr="00B34AC2">
              <w:rPr>
                <w:b/>
                <w:bCs/>
              </w:rPr>
              <w:t xml:space="preserve">«Центр </w:t>
            </w:r>
            <w:proofErr w:type="gramStart"/>
            <w:r w:rsidRPr="00B34AC2">
              <w:rPr>
                <w:b/>
                <w:bCs/>
              </w:rPr>
              <w:t>игры»(</w:t>
            </w:r>
            <w:proofErr w:type="gramEnd"/>
            <w:r w:rsidRPr="00B34AC2">
              <w:rPr>
                <w:b/>
                <w:bCs/>
              </w:rPr>
              <w:t>социально-коммуникативное развитие)</w:t>
            </w:r>
          </w:p>
        </w:tc>
      </w:tr>
      <w:tr w:rsidR="00B34AC2" w:rsidRPr="00B34AC2" w14:paraId="4AEE1025" w14:textId="77777777" w:rsidTr="00E30723">
        <w:tc>
          <w:tcPr>
            <w:tcW w:w="9923" w:type="dxa"/>
          </w:tcPr>
          <w:p w14:paraId="2FE6580C" w14:textId="77777777" w:rsidR="00B34AC2" w:rsidRPr="00B34AC2" w:rsidRDefault="00B34AC2" w:rsidP="00B34AC2">
            <w:pPr>
              <w:numPr>
                <w:ilvl w:val="0"/>
                <w:numId w:val="18"/>
              </w:numPr>
            </w:pPr>
            <w:r w:rsidRPr="00B34AC2">
              <w:t>Сюжетные игрушки, изображающие животных и их детенышей.</w:t>
            </w:r>
          </w:p>
          <w:p w14:paraId="32CC8ACB" w14:textId="77777777" w:rsidR="00B34AC2" w:rsidRPr="00B34AC2" w:rsidRDefault="00B34AC2" w:rsidP="00B34AC2">
            <w:pPr>
              <w:numPr>
                <w:ilvl w:val="0"/>
                <w:numId w:val="18"/>
              </w:numPr>
            </w:pPr>
            <w:r w:rsidRPr="00B34AC2">
              <w:t>Игрушки транспортные разного вида и назначения.</w:t>
            </w:r>
          </w:p>
          <w:p w14:paraId="6BF55DB1" w14:textId="77777777" w:rsidR="00B34AC2" w:rsidRPr="00B34AC2" w:rsidRDefault="00B34AC2" w:rsidP="00B34AC2">
            <w:pPr>
              <w:numPr>
                <w:ilvl w:val="0"/>
                <w:numId w:val="18"/>
              </w:numPr>
            </w:pPr>
            <w:r w:rsidRPr="00B34AC2">
              <w:t>Игрушки, изображающие предметы труда и быта.</w:t>
            </w:r>
          </w:p>
          <w:p w14:paraId="3F18483C" w14:textId="77777777" w:rsidR="00B34AC2" w:rsidRPr="00B34AC2" w:rsidRDefault="00B34AC2" w:rsidP="00B34AC2">
            <w:pPr>
              <w:numPr>
                <w:ilvl w:val="0"/>
                <w:numId w:val="18"/>
              </w:numPr>
            </w:pPr>
            <w:r w:rsidRPr="00B34AC2">
              <w:t>Предметы-заместители.</w:t>
            </w:r>
          </w:p>
          <w:p w14:paraId="2198063B" w14:textId="77777777" w:rsidR="00B34AC2" w:rsidRPr="00B34AC2" w:rsidRDefault="00B34AC2" w:rsidP="00B34AC2">
            <w:pPr>
              <w:numPr>
                <w:ilvl w:val="0"/>
                <w:numId w:val="18"/>
              </w:numPr>
            </w:pPr>
            <w:r w:rsidRPr="00B34AC2">
              <w:t>Куклы разного возраста.</w:t>
            </w:r>
          </w:p>
          <w:p w14:paraId="6033D681" w14:textId="77777777" w:rsidR="00B34AC2" w:rsidRPr="00B34AC2" w:rsidRDefault="00B34AC2" w:rsidP="00B34AC2">
            <w:pPr>
              <w:numPr>
                <w:ilvl w:val="0"/>
                <w:numId w:val="18"/>
              </w:numPr>
            </w:pPr>
            <w:r w:rsidRPr="00B34AC2">
              <w:t>Наборы посуды.</w:t>
            </w:r>
          </w:p>
          <w:p w14:paraId="3FB9013C" w14:textId="77777777" w:rsidR="00B34AC2" w:rsidRPr="00B34AC2" w:rsidRDefault="00B34AC2" w:rsidP="00B34AC2">
            <w:pPr>
              <w:numPr>
                <w:ilvl w:val="0"/>
                <w:numId w:val="18"/>
              </w:numPr>
            </w:pPr>
            <w:r w:rsidRPr="00B34AC2">
              <w:t xml:space="preserve">Разграниченные зоны для разнообразных сюжетных </w:t>
            </w:r>
            <w:proofErr w:type="gramStart"/>
            <w:r w:rsidRPr="00B34AC2">
              <w:t xml:space="preserve">игр:   </w:t>
            </w:r>
            <w:proofErr w:type="gramEnd"/>
            <w:r w:rsidRPr="00B34AC2">
              <w:t>- гостиная: стол, стулья и т.д.</w:t>
            </w:r>
          </w:p>
          <w:p w14:paraId="377123A1" w14:textId="77777777" w:rsidR="00B34AC2" w:rsidRPr="00B34AC2" w:rsidRDefault="00B34AC2" w:rsidP="00B34AC2">
            <w:r w:rsidRPr="00B34AC2">
              <w:t>- парикмахерская.</w:t>
            </w:r>
          </w:p>
          <w:p w14:paraId="0A70A03F" w14:textId="77777777" w:rsidR="00B34AC2" w:rsidRPr="00B34AC2" w:rsidRDefault="00B34AC2" w:rsidP="00B34AC2">
            <w:r w:rsidRPr="00B34AC2">
              <w:t>- больница.</w:t>
            </w:r>
          </w:p>
          <w:p w14:paraId="1DC052AD" w14:textId="77777777" w:rsidR="00B34AC2" w:rsidRPr="00B34AC2" w:rsidRDefault="00B34AC2" w:rsidP="00B34AC2">
            <w:pPr>
              <w:numPr>
                <w:ilvl w:val="0"/>
                <w:numId w:val="19"/>
              </w:numPr>
            </w:pPr>
            <w:r w:rsidRPr="00B34AC2">
              <w:t>Одежда для ряженья.</w:t>
            </w:r>
          </w:p>
          <w:p w14:paraId="76307CC1" w14:textId="77777777" w:rsidR="00B34AC2" w:rsidRPr="00B34AC2" w:rsidRDefault="00B34AC2" w:rsidP="00B34AC2">
            <w:pPr>
              <w:numPr>
                <w:ilvl w:val="0"/>
                <w:numId w:val="19"/>
              </w:numPr>
            </w:pPr>
            <w:r w:rsidRPr="00B34AC2">
              <w:t>Набор атрибутов для разнообразных игр.</w:t>
            </w:r>
          </w:p>
        </w:tc>
        <w:tc>
          <w:tcPr>
            <w:tcW w:w="4678" w:type="dxa"/>
          </w:tcPr>
          <w:p w14:paraId="3D2EE403" w14:textId="77777777" w:rsidR="00B34AC2" w:rsidRPr="00B34AC2" w:rsidRDefault="00B34AC2" w:rsidP="00B34AC2">
            <w:r w:rsidRPr="00B34AC2">
              <w:t>Формирование первоначальных представлений, об окружающем мире.</w:t>
            </w:r>
          </w:p>
        </w:tc>
      </w:tr>
      <w:tr w:rsidR="00B34AC2" w:rsidRPr="00B34AC2" w14:paraId="3FF1A2D4" w14:textId="77777777" w:rsidTr="00E30723">
        <w:tc>
          <w:tcPr>
            <w:tcW w:w="14601" w:type="dxa"/>
            <w:gridSpan w:val="2"/>
          </w:tcPr>
          <w:p w14:paraId="29EE391A" w14:textId="77777777" w:rsidR="00B34AC2" w:rsidRPr="00B34AC2" w:rsidRDefault="00B34AC2" w:rsidP="00B34AC2">
            <w:pPr>
              <w:rPr>
                <w:bCs/>
              </w:rPr>
            </w:pPr>
            <w:r w:rsidRPr="00B34AC2">
              <w:rPr>
                <w:b/>
                <w:bCs/>
              </w:rPr>
              <w:t>«Центр театра»</w:t>
            </w:r>
          </w:p>
          <w:p w14:paraId="3311763C" w14:textId="77777777" w:rsidR="00B34AC2" w:rsidRPr="00B34AC2" w:rsidRDefault="00B34AC2" w:rsidP="00B34AC2">
            <w:pPr>
              <w:rPr>
                <w:b/>
                <w:bCs/>
              </w:rPr>
            </w:pPr>
            <w:r w:rsidRPr="00B34AC2">
              <w:rPr>
                <w:b/>
                <w:bCs/>
              </w:rPr>
              <w:t>(речевое развитие, социально-коммуникативное развитие, художественно-эстетическое развитие)</w:t>
            </w:r>
          </w:p>
        </w:tc>
      </w:tr>
      <w:tr w:rsidR="00B34AC2" w:rsidRPr="00B34AC2" w14:paraId="15EAF86D" w14:textId="77777777" w:rsidTr="00E30723">
        <w:tc>
          <w:tcPr>
            <w:tcW w:w="9923" w:type="dxa"/>
          </w:tcPr>
          <w:p w14:paraId="34008059" w14:textId="77777777" w:rsidR="00B34AC2" w:rsidRPr="00B34AC2" w:rsidRDefault="00B34AC2" w:rsidP="00B34AC2">
            <w:pPr>
              <w:numPr>
                <w:ilvl w:val="0"/>
                <w:numId w:val="20"/>
              </w:numPr>
            </w:pPr>
            <w:r w:rsidRPr="00B34AC2">
              <w:t>Разные виды театра.</w:t>
            </w:r>
          </w:p>
          <w:p w14:paraId="1248AE4D" w14:textId="77777777" w:rsidR="00B34AC2" w:rsidRPr="00B34AC2" w:rsidRDefault="00B34AC2" w:rsidP="00B34AC2">
            <w:pPr>
              <w:numPr>
                <w:ilvl w:val="0"/>
                <w:numId w:val="20"/>
              </w:numPr>
            </w:pPr>
            <w:r w:rsidRPr="00B34AC2">
              <w:t>Маски, шапочки.</w:t>
            </w:r>
          </w:p>
          <w:p w14:paraId="09537CE5" w14:textId="77777777" w:rsidR="00B34AC2" w:rsidRPr="00B34AC2" w:rsidRDefault="00B34AC2" w:rsidP="00B34AC2">
            <w:pPr>
              <w:numPr>
                <w:ilvl w:val="0"/>
                <w:numId w:val="20"/>
              </w:numPr>
            </w:pPr>
            <w:r w:rsidRPr="00B34AC2">
              <w:t>Декорации, театральные атрибуты.</w:t>
            </w:r>
          </w:p>
          <w:p w14:paraId="62EB0427" w14:textId="77777777" w:rsidR="00B34AC2" w:rsidRPr="00B34AC2" w:rsidRDefault="00B34AC2" w:rsidP="00B34AC2">
            <w:pPr>
              <w:numPr>
                <w:ilvl w:val="0"/>
                <w:numId w:val="20"/>
              </w:numPr>
            </w:pPr>
            <w:r w:rsidRPr="00B34AC2">
              <w:t>Ширма.</w:t>
            </w:r>
          </w:p>
          <w:p w14:paraId="6D0B3763" w14:textId="77777777" w:rsidR="00B34AC2" w:rsidRPr="00B34AC2" w:rsidRDefault="00B34AC2" w:rsidP="00B34AC2">
            <w:pPr>
              <w:numPr>
                <w:ilvl w:val="0"/>
                <w:numId w:val="20"/>
              </w:numPr>
            </w:pPr>
            <w:r w:rsidRPr="00B34AC2">
              <w:lastRenderedPageBreak/>
              <w:t>Куклы Би-Ба-</w:t>
            </w:r>
            <w:proofErr w:type="spellStart"/>
            <w:r w:rsidRPr="00B34AC2">
              <w:t>Бо</w:t>
            </w:r>
            <w:proofErr w:type="spellEnd"/>
          </w:p>
          <w:p w14:paraId="6258CE65" w14:textId="77777777" w:rsidR="00B34AC2" w:rsidRPr="00B34AC2" w:rsidRDefault="00B34AC2" w:rsidP="00B34AC2"/>
        </w:tc>
        <w:tc>
          <w:tcPr>
            <w:tcW w:w="4678" w:type="dxa"/>
          </w:tcPr>
          <w:p w14:paraId="03F2D53B" w14:textId="77777777" w:rsidR="00B34AC2" w:rsidRPr="00B34AC2" w:rsidRDefault="00B34AC2" w:rsidP="00B34AC2">
            <w:r w:rsidRPr="00B34AC2">
              <w:lastRenderedPageBreak/>
              <w:t>Речевое развитие, развитие артистических способностей</w:t>
            </w:r>
          </w:p>
        </w:tc>
      </w:tr>
      <w:tr w:rsidR="00B34AC2" w:rsidRPr="00B34AC2" w14:paraId="7B38DF8D" w14:textId="77777777" w:rsidTr="00E30723">
        <w:tc>
          <w:tcPr>
            <w:tcW w:w="14601" w:type="dxa"/>
            <w:gridSpan w:val="2"/>
          </w:tcPr>
          <w:p w14:paraId="724925B7" w14:textId="77777777" w:rsidR="00B34AC2" w:rsidRPr="00B34AC2" w:rsidRDefault="00B34AC2" w:rsidP="00B34AC2">
            <w:pPr>
              <w:rPr>
                <w:bCs/>
              </w:rPr>
            </w:pPr>
            <w:r w:rsidRPr="00B34AC2">
              <w:rPr>
                <w:b/>
                <w:bCs/>
              </w:rPr>
              <w:t xml:space="preserve">«Центр </w:t>
            </w:r>
            <w:proofErr w:type="gramStart"/>
            <w:r w:rsidRPr="00B34AC2">
              <w:rPr>
                <w:b/>
                <w:bCs/>
              </w:rPr>
              <w:t>музыки»(</w:t>
            </w:r>
            <w:proofErr w:type="gramEnd"/>
            <w:r w:rsidRPr="00B34AC2">
              <w:rPr>
                <w:b/>
                <w:bCs/>
              </w:rPr>
              <w:t>художественно-эстетическое развитие)</w:t>
            </w:r>
          </w:p>
        </w:tc>
      </w:tr>
      <w:tr w:rsidR="00B34AC2" w:rsidRPr="00B34AC2" w14:paraId="65088CE1" w14:textId="77777777" w:rsidTr="00E30723">
        <w:tc>
          <w:tcPr>
            <w:tcW w:w="9923" w:type="dxa"/>
          </w:tcPr>
          <w:p w14:paraId="4FE53103" w14:textId="77777777" w:rsidR="00B34AC2" w:rsidRPr="00B34AC2" w:rsidRDefault="00B34AC2" w:rsidP="00B34AC2">
            <w:pPr>
              <w:numPr>
                <w:ilvl w:val="0"/>
                <w:numId w:val="21"/>
              </w:numPr>
            </w:pPr>
            <w:r w:rsidRPr="00B34AC2">
              <w:t>Игрушки – музыкальные инструменты</w:t>
            </w:r>
          </w:p>
          <w:p w14:paraId="2696259F" w14:textId="77777777" w:rsidR="00B34AC2" w:rsidRPr="00B34AC2" w:rsidRDefault="00B34AC2" w:rsidP="00B34AC2">
            <w:pPr>
              <w:numPr>
                <w:ilvl w:val="0"/>
                <w:numId w:val="21"/>
              </w:numPr>
            </w:pPr>
            <w:r w:rsidRPr="00B34AC2">
              <w:t xml:space="preserve">В аудиозаписи: детские песенки, записи звуков природы и </w:t>
            </w:r>
            <w:proofErr w:type="gramStart"/>
            <w:r w:rsidRPr="00B34AC2">
              <w:t>т.д.</w:t>
            </w:r>
            <w:proofErr w:type="gramEnd"/>
          </w:p>
          <w:p w14:paraId="692DFCF5" w14:textId="77777777" w:rsidR="00B34AC2" w:rsidRPr="00B34AC2" w:rsidRDefault="00B34AC2" w:rsidP="00B34AC2">
            <w:pPr>
              <w:numPr>
                <w:ilvl w:val="0"/>
                <w:numId w:val="21"/>
              </w:numPr>
            </w:pPr>
          </w:p>
        </w:tc>
        <w:tc>
          <w:tcPr>
            <w:tcW w:w="4678" w:type="dxa"/>
          </w:tcPr>
          <w:p w14:paraId="244E25B0" w14:textId="77777777" w:rsidR="00B34AC2" w:rsidRPr="00B34AC2" w:rsidRDefault="00B34AC2" w:rsidP="00B34AC2">
            <w:r w:rsidRPr="00B34AC2">
              <w:t>Приобщение к музыкальному искусству</w:t>
            </w:r>
          </w:p>
        </w:tc>
      </w:tr>
      <w:tr w:rsidR="00B34AC2" w:rsidRPr="00B34AC2" w14:paraId="7D7183BE" w14:textId="77777777" w:rsidTr="00E30723">
        <w:tc>
          <w:tcPr>
            <w:tcW w:w="14601" w:type="dxa"/>
            <w:gridSpan w:val="2"/>
          </w:tcPr>
          <w:p w14:paraId="14117992" w14:textId="77777777" w:rsidR="00B34AC2" w:rsidRPr="00B34AC2" w:rsidRDefault="00B34AC2" w:rsidP="00B34AC2">
            <w:pPr>
              <w:rPr>
                <w:bCs/>
              </w:rPr>
            </w:pPr>
            <w:r w:rsidRPr="00B34AC2">
              <w:rPr>
                <w:b/>
                <w:bCs/>
              </w:rPr>
              <w:t xml:space="preserve">«Центр </w:t>
            </w:r>
            <w:proofErr w:type="gramStart"/>
            <w:r w:rsidRPr="00B34AC2">
              <w:rPr>
                <w:b/>
                <w:bCs/>
              </w:rPr>
              <w:t>книги»(</w:t>
            </w:r>
            <w:proofErr w:type="gramEnd"/>
            <w:r w:rsidRPr="00B34AC2">
              <w:rPr>
                <w:b/>
                <w:bCs/>
              </w:rPr>
              <w:t>речевое развитие)</w:t>
            </w:r>
          </w:p>
        </w:tc>
      </w:tr>
      <w:tr w:rsidR="00B34AC2" w:rsidRPr="00B34AC2" w14:paraId="506CA6DA" w14:textId="77777777" w:rsidTr="00E30723">
        <w:tc>
          <w:tcPr>
            <w:tcW w:w="9923" w:type="dxa"/>
          </w:tcPr>
          <w:p w14:paraId="06D80896" w14:textId="77777777" w:rsidR="00B34AC2" w:rsidRPr="00B34AC2" w:rsidRDefault="00B34AC2" w:rsidP="00B34AC2">
            <w:pPr>
              <w:numPr>
                <w:ilvl w:val="0"/>
                <w:numId w:val="22"/>
              </w:numPr>
            </w:pPr>
            <w:r w:rsidRPr="00B34AC2">
              <w:t>Детские литературные произведения, иллюстрации к ним.</w:t>
            </w:r>
          </w:p>
          <w:p w14:paraId="28CE2003" w14:textId="77777777" w:rsidR="00B34AC2" w:rsidRPr="00B34AC2" w:rsidRDefault="00B34AC2" w:rsidP="00B34AC2">
            <w:pPr>
              <w:numPr>
                <w:ilvl w:val="0"/>
                <w:numId w:val="22"/>
              </w:numPr>
            </w:pPr>
            <w:r w:rsidRPr="00B34AC2">
              <w:t>Сюжетные картинки.</w:t>
            </w:r>
          </w:p>
          <w:p w14:paraId="06AECB71" w14:textId="77777777" w:rsidR="00B34AC2" w:rsidRPr="00B34AC2" w:rsidRDefault="00B34AC2" w:rsidP="00B34AC2">
            <w:pPr>
              <w:numPr>
                <w:ilvl w:val="0"/>
                <w:numId w:val="22"/>
              </w:numPr>
            </w:pPr>
            <w:r w:rsidRPr="00B34AC2">
              <w:t>Выставка: книги одного автора или одного произведения в иллюстрациях разных художников.</w:t>
            </w:r>
          </w:p>
          <w:p w14:paraId="7ABF51F0" w14:textId="77777777" w:rsidR="00B34AC2" w:rsidRPr="00B34AC2" w:rsidRDefault="00B34AC2" w:rsidP="00B34AC2">
            <w:pPr>
              <w:numPr>
                <w:ilvl w:val="0"/>
                <w:numId w:val="22"/>
              </w:numPr>
            </w:pPr>
            <w:r w:rsidRPr="00B34AC2">
              <w:t>Книжки-раскраски.</w:t>
            </w:r>
          </w:p>
          <w:p w14:paraId="18B7649E" w14:textId="77777777" w:rsidR="00B34AC2" w:rsidRPr="00B34AC2" w:rsidRDefault="00B34AC2" w:rsidP="00B34AC2">
            <w:pPr>
              <w:numPr>
                <w:ilvl w:val="0"/>
                <w:numId w:val="22"/>
              </w:numPr>
            </w:pPr>
            <w:r w:rsidRPr="00B34AC2">
              <w:t>Стол для детей для рассматривания детских книг.</w:t>
            </w:r>
          </w:p>
          <w:p w14:paraId="4E9BC1C3" w14:textId="77777777" w:rsidR="00B34AC2" w:rsidRPr="00B34AC2" w:rsidRDefault="00B34AC2" w:rsidP="00B34AC2">
            <w:pPr>
              <w:numPr>
                <w:ilvl w:val="0"/>
                <w:numId w:val="22"/>
              </w:numPr>
            </w:pPr>
            <w:r w:rsidRPr="00B34AC2">
              <w:t>Альбом с портретами писателей</w:t>
            </w:r>
          </w:p>
        </w:tc>
        <w:tc>
          <w:tcPr>
            <w:tcW w:w="4678" w:type="dxa"/>
          </w:tcPr>
          <w:p w14:paraId="486530CD" w14:textId="77777777" w:rsidR="00B34AC2" w:rsidRPr="00B34AC2" w:rsidRDefault="00B34AC2" w:rsidP="00B34AC2">
            <w:pPr>
              <w:rPr>
                <w:b/>
              </w:rPr>
            </w:pPr>
            <w:r w:rsidRPr="00B34AC2">
              <w:t xml:space="preserve">Обогащение активного словаря; </w:t>
            </w:r>
          </w:p>
          <w:p w14:paraId="6D0E15F1" w14:textId="77777777" w:rsidR="00B34AC2" w:rsidRPr="00B34AC2" w:rsidRDefault="00B34AC2" w:rsidP="00B34AC2">
            <w:r w:rsidRPr="00B34AC2">
              <w:t xml:space="preserve">знакомство с книжной культурой, детской литературой </w:t>
            </w:r>
          </w:p>
        </w:tc>
      </w:tr>
      <w:tr w:rsidR="00B34AC2" w:rsidRPr="00B34AC2" w14:paraId="714BDC49" w14:textId="77777777" w:rsidTr="00E30723">
        <w:tc>
          <w:tcPr>
            <w:tcW w:w="14601" w:type="dxa"/>
            <w:gridSpan w:val="2"/>
          </w:tcPr>
          <w:p w14:paraId="7349CD0A" w14:textId="77777777" w:rsidR="00B34AC2" w:rsidRPr="00B34AC2" w:rsidRDefault="00B34AC2" w:rsidP="00B34AC2">
            <w:pPr>
              <w:rPr>
                <w:bCs/>
              </w:rPr>
            </w:pPr>
            <w:r w:rsidRPr="00B34AC2">
              <w:rPr>
                <w:b/>
                <w:bCs/>
              </w:rPr>
              <w:t xml:space="preserve">«Центр </w:t>
            </w:r>
            <w:proofErr w:type="gramStart"/>
            <w:r w:rsidRPr="00B34AC2">
              <w:rPr>
                <w:b/>
                <w:bCs/>
              </w:rPr>
              <w:t>творчества»(</w:t>
            </w:r>
            <w:proofErr w:type="gramEnd"/>
            <w:r w:rsidRPr="00B34AC2">
              <w:rPr>
                <w:b/>
                <w:bCs/>
              </w:rPr>
              <w:t>художественно-эстетическое развитие)</w:t>
            </w:r>
          </w:p>
        </w:tc>
      </w:tr>
      <w:tr w:rsidR="00B34AC2" w:rsidRPr="00B34AC2" w14:paraId="6820A761" w14:textId="77777777" w:rsidTr="00E30723">
        <w:trPr>
          <w:trHeight w:val="4127"/>
        </w:trPr>
        <w:tc>
          <w:tcPr>
            <w:tcW w:w="9923" w:type="dxa"/>
          </w:tcPr>
          <w:p w14:paraId="064ECCD7" w14:textId="77777777" w:rsidR="00B34AC2" w:rsidRPr="00B34AC2" w:rsidRDefault="00B34AC2" w:rsidP="00B34AC2"/>
          <w:p w14:paraId="18151260" w14:textId="77777777" w:rsidR="00B34AC2" w:rsidRPr="00B34AC2" w:rsidRDefault="00B34AC2" w:rsidP="00B34AC2">
            <w:pPr>
              <w:numPr>
                <w:ilvl w:val="0"/>
                <w:numId w:val="23"/>
              </w:numPr>
            </w:pPr>
            <w:r w:rsidRPr="00B34AC2">
              <w:t>Наглядно-дидактическое пособия.</w:t>
            </w:r>
          </w:p>
          <w:p w14:paraId="7B6E9E2D" w14:textId="77777777" w:rsidR="00B34AC2" w:rsidRPr="00B34AC2" w:rsidRDefault="00B34AC2" w:rsidP="00B34AC2">
            <w:pPr>
              <w:numPr>
                <w:ilvl w:val="0"/>
                <w:numId w:val="23"/>
              </w:numPr>
            </w:pPr>
            <w:r w:rsidRPr="00B34AC2">
              <w:t>Основные цвета и их тона, контрастная гамма цветов.</w:t>
            </w:r>
          </w:p>
          <w:p w14:paraId="5DB7121E" w14:textId="77777777" w:rsidR="00B34AC2" w:rsidRPr="00B34AC2" w:rsidRDefault="00B34AC2" w:rsidP="00B34AC2">
            <w:pPr>
              <w:numPr>
                <w:ilvl w:val="0"/>
                <w:numId w:val="23"/>
              </w:numPr>
            </w:pPr>
            <w:r w:rsidRPr="00B34AC2">
              <w:t>Цветные карандаши, гуашь.</w:t>
            </w:r>
          </w:p>
          <w:p w14:paraId="533EE6C8" w14:textId="77777777" w:rsidR="00B34AC2" w:rsidRPr="00B34AC2" w:rsidRDefault="00B34AC2" w:rsidP="00B34AC2">
            <w:pPr>
              <w:numPr>
                <w:ilvl w:val="0"/>
                <w:numId w:val="23"/>
              </w:numPr>
            </w:pPr>
            <w:r w:rsidRPr="00B34AC2">
              <w:t>Заготовки для рисования, вырезанные по какой-либо форме.</w:t>
            </w:r>
          </w:p>
          <w:p w14:paraId="2F28775A" w14:textId="77777777" w:rsidR="00B34AC2" w:rsidRPr="00B34AC2" w:rsidRDefault="00B34AC2" w:rsidP="00B34AC2">
            <w:pPr>
              <w:numPr>
                <w:ilvl w:val="0"/>
                <w:numId w:val="23"/>
              </w:numPr>
            </w:pPr>
            <w:r w:rsidRPr="00B34AC2">
              <w:t>Кисти, салфетки.</w:t>
            </w:r>
          </w:p>
          <w:p w14:paraId="3E77725D" w14:textId="77777777" w:rsidR="00B34AC2" w:rsidRPr="00B34AC2" w:rsidRDefault="00B34AC2" w:rsidP="00B34AC2">
            <w:pPr>
              <w:numPr>
                <w:ilvl w:val="0"/>
                <w:numId w:val="23"/>
              </w:numPr>
            </w:pPr>
            <w:r w:rsidRPr="00B34AC2">
              <w:t>Цветные мелки.</w:t>
            </w:r>
          </w:p>
          <w:p w14:paraId="076B3C3F" w14:textId="77777777" w:rsidR="00B34AC2" w:rsidRPr="00B34AC2" w:rsidRDefault="00B34AC2" w:rsidP="00B34AC2">
            <w:pPr>
              <w:numPr>
                <w:ilvl w:val="0"/>
                <w:numId w:val="23"/>
              </w:numPr>
            </w:pPr>
            <w:r w:rsidRPr="00B34AC2">
              <w:t>Магнитная доска.</w:t>
            </w:r>
          </w:p>
          <w:p w14:paraId="37F2E3ED" w14:textId="77777777" w:rsidR="00B34AC2" w:rsidRPr="00B34AC2" w:rsidRDefault="00B34AC2" w:rsidP="00B34AC2">
            <w:r w:rsidRPr="00B34AC2">
              <w:t xml:space="preserve">            Альбомы для раскрашивания.</w:t>
            </w:r>
          </w:p>
          <w:p w14:paraId="7C1EC6EC" w14:textId="77777777" w:rsidR="00B34AC2" w:rsidRPr="00B34AC2" w:rsidRDefault="00B34AC2" w:rsidP="00B34AC2">
            <w:pPr>
              <w:numPr>
                <w:ilvl w:val="0"/>
                <w:numId w:val="23"/>
              </w:numPr>
            </w:pPr>
            <w:r w:rsidRPr="00B34AC2">
              <w:t>Ножницы, клей.</w:t>
            </w:r>
          </w:p>
          <w:p w14:paraId="43C2450B" w14:textId="77777777" w:rsidR="00B34AC2" w:rsidRPr="00B34AC2" w:rsidRDefault="00B34AC2" w:rsidP="00B34AC2">
            <w:pPr>
              <w:numPr>
                <w:ilvl w:val="0"/>
                <w:numId w:val="23"/>
              </w:numPr>
            </w:pPr>
            <w:r w:rsidRPr="00B34AC2">
              <w:t>Инвентарь для уборки рабочего места.</w:t>
            </w:r>
          </w:p>
          <w:p w14:paraId="0EDF93D6" w14:textId="77777777" w:rsidR="00B34AC2" w:rsidRPr="00B34AC2" w:rsidRDefault="00B34AC2" w:rsidP="00B34AC2">
            <w:pPr>
              <w:numPr>
                <w:ilvl w:val="0"/>
                <w:numId w:val="23"/>
              </w:numPr>
            </w:pPr>
            <w:r w:rsidRPr="00B34AC2">
              <w:t>Картон, бумага.</w:t>
            </w:r>
          </w:p>
          <w:p w14:paraId="32372E3E" w14:textId="77777777" w:rsidR="00B34AC2" w:rsidRPr="00B34AC2" w:rsidRDefault="00B34AC2" w:rsidP="00B34AC2">
            <w:pPr>
              <w:numPr>
                <w:ilvl w:val="0"/>
                <w:numId w:val="23"/>
              </w:numPr>
            </w:pPr>
            <w:r w:rsidRPr="00B34AC2">
              <w:t>Бросовый материал для ручного труда.</w:t>
            </w:r>
          </w:p>
          <w:p w14:paraId="09F5CE87" w14:textId="77777777" w:rsidR="00B34AC2" w:rsidRPr="00B34AC2" w:rsidRDefault="00B34AC2" w:rsidP="00B34AC2">
            <w:pPr>
              <w:numPr>
                <w:ilvl w:val="0"/>
                <w:numId w:val="23"/>
              </w:numPr>
            </w:pPr>
            <w:r w:rsidRPr="00B34AC2">
              <w:t>Природные материалы.</w:t>
            </w:r>
          </w:p>
        </w:tc>
        <w:tc>
          <w:tcPr>
            <w:tcW w:w="4678" w:type="dxa"/>
          </w:tcPr>
          <w:p w14:paraId="3600C7E4" w14:textId="77777777" w:rsidR="00B34AC2" w:rsidRPr="00B34AC2" w:rsidRDefault="00B34AC2" w:rsidP="00B34AC2">
            <w:r w:rsidRPr="00B34AC2">
              <w:t>Развитие интереса к различным видам изобразительной деятельности; развитие умений в рисовании, лепке.</w:t>
            </w:r>
          </w:p>
          <w:p w14:paraId="57014E2B" w14:textId="77777777" w:rsidR="00B34AC2" w:rsidRPr="00B34AC2" w:rsidRDefault="00B34AC2" w:rsidP="00B34AC2"/>
        </w:tc>
      </w:tr>
      <w:tr w:rsidR="00B34AC2" w:rsidRPr="00B34AC2" w14:paraId="7DC352EC" w14:textId="77777777" w:rsidTr="00E30723">
        <w:tc>
          <w:tcPr>
            <w:tcW w:w="14601" w:type="dxa"/>
            <w:gridSpan w:val="2"/>
          </w:tcPr>
          <w:p w14:paraId="47C21352" w14:textId="77777777" w:rsidR="00B34AC2" w:rsidRPr="00B34AC2" w:rsidRDefault="00B34AC2" w:rsidP="00B34AC2">
            <w:pPr>
              <w:rPr>
                <w:bCs/>
              </w:rPr>
            </w:pPr>
            <w:r w:rsidRPr="00B34AC2">
              <w:rPr>
                <w:b/>
                <w:bCs/>
              </w:rPr>
              <w:t>«Домашняя зона»</w:t>
            </w:r>
          </w:p>
          <w:p w14:paraId="7B6C1DE2" w14:textId="77777777" w:rsidR="00B34AC2" w:rsidRPr="00B34AC2" w:rsidRDefault="00B34AC2" w:rsidP="00B34AC2">
            <w:pPr>
              <w:rPr>
                <w:b/>
                <w:bCs/>
              </w:rPr>
            </w:pPr>
            <w:r w:rsidRPr="00B34AC2">
              <w:rPr>
                <w:b/>
                <w:bCs/>
              </w:rPr>
              <w:t>(социально-коммуникативное развитие)</w:t>
            </w:r>
          </w:p>
        </w:tc>
      </w:tr>
      <w:tr w:rsidR="00B34AC2" w:rsidRPr="00B34AC2" w14:paraId="6D69F13C" w14:textId="77777777" w:rsidTr="00E30723">
        <w:tc>
          <w:tcPr>
            <w:tcW w:w="9923" w:type="dxa"/>
          </w:tcPr>
          <w:p w14:paraId="49511042" w14:textId="77777777" w:rsidR="00B34AC2" w:rsidRPr="00B34AC2" w:rsidRDefault="00B34AC2" w:rsidP="00B34AC2">
            <w:pPr>
              <w:numPr>
                <w:ilvl w:val="0"/>
                <w:numId w:val="24"/>
              </w:numPr>
            </w:pPr>
            <w:r w:rsidRPr="00B34AC2">
              <w:t>Диван</w:t>
            </w:r>
          </w:p>
          <w:p w14:paraId="45E99CCD" w14:textId="77777777" w:rsidR="00B34AC2" w:rsidRPr="00B34AC2" w:rsidRDefault="00B34AC2" w:rsidP="00B34AC2">
            <w:pPr>
              <w:numPr>
                <w:ilvl w:val="0"/>
                <w:numId w:val="24"/>
              </w:numPr>
            </w:pPr>
            <w:r w:rsidRPr="00B34AC2">
              <w:t>Любимые детские игрушки.</w:t>
            </w:r>
          </w:p>
          <w:p w14:paraId="2E3142BC" w14:textId="77777777" w:rsidR="00B34AC2" w:rsidRPr="00B34AC2" w:rsidRDefault="00B34AC2" w:rsidP="00B34AC2"/>
        </w:tc>
        <w:tc>
          <w:tcPr>
            <w:tcW w:w="4678" w:type="dxa"/>
          </w:tcPr>
          <w:p w14:paraId="32D9ED1B" w14:textId="77777777" w:rsidR="00B34AC2" w:rsidRPr="00B34AC2" w:rsidRDefault="00B34AC2" w:rsidP="00B34AC2"/>
        </w:tc>
      </w:tr>
    </w:tbl>
    <w:p w14:paraId="14586F21" w14:textId="77777777" w:rsidR="00B34AC2" w:rsidRPr="00B34AC2" w:rsidRDefault="00B34AC2" w:rsidP="00B34AC2">
      <w:pPr>
        <w:rPr>
          <w:b/>
        </w:rPr>
      </w:pPr>
    </w:p>
    <w:p w14:paraId="1FAC00DC" w14:textId="77777777" w:rsidR="00B34AC2" w:rsidRPr="00B34AC2" w:rsidRDefault="00B34AC2" w:rsidP="00B34AC2">
      <w:pPr>
        <w:rPr>
          <w:b/>
        </w:rPr>
      </w:pPr>
      <w:r w:rsidRPr="00B34AC2">
        <w:rPr>
          <w:b/>
        </w:rPr>
        <w:t xml:space="preserve"> Организация жизнедеятельности детей</w:t>
      </w:r>
    </w:p>
    <w:p w14:paraId="24A9B06B" w14:textId="77777777" w:rsidR="00B34AC2" w:rsidRPr="00B34AC2" w:rsidRDefault="00B34AC2" w:rsidP="00B34AC2">
      <w:r w:rsidRPr="00B34AC2">
        <w:t xml:space="preserve">Режим работы </w:t>
      </w:r>
      <w:proofErr w:type="gramStart"/>
      <w:r w:rsidRPr="00B34AC2">
        <w:t>-  пятидневный</w:t>
      </w:r>
      <w:proofErr w:type="gramEnd"/>
      <w:r w:rsidRPr="00B34AC2">
        <w:t>, с 7.30 до18.30,  11-часовым пребыванием детей в детском саду; выходные дни – суббота, воскресенье.</w:t>
      </w:r>
    </w:p>
    <w:p w14:paraId="1CE1D110" w14:textId="77777777" w:rsidR="00B34AC2" w:rsidRPr="00B34AC2" w:rsidRDefault="00B34AC2" w:rsidP="00B34AC2">
      <w:r w:rsidRPr="00B34AC2">
        <w:lastRenderedPageBreak/>
        <w:t>Условием реализации жизнедеятельности воспитанников в группе общего вида являются следующие режимы дня на холодный и теплый периоды года:</w:t>
      </w:r>
    </w:p>
    <w:p w14:paraId="1E1E24A3" w14:textId="77777777" w:rsidR="00B34AC2" w:rsidRPr="00B34AC2" w:rsidRDefault="00B34AC2" w:rsidP="00B34AC2">
      <w:pPr>
        <w:rPr>
          <w:b/>
          <w:bCs/>
        </w:rPr>
      </w:pPr>
      <w:r w:rsidRPr="00B34AC2">
        <w:rPr>
          <w:b/>
          <w:bCs/>
        </w:rPr>
        <w:t>Режим дня для детей подготовительной группы</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5"/>
        <w:gridCol w:w="1701"/>
      </w:tblGrid>
      <w:tr w:rsidR="00B34AC2" w:rsidRPr="00B34AC2" w14:paraId="40660D2B" w14:textId="77777777" w:rsidTr="00E30723">
        <w:tc>
          <w:tcPr>
            <w:tcW w:w="12645" w:type="dxa"/>
          </w:tcPr>
          <w:p w14:paraId="0570422E" w14:textId="77777777" w:rsidR="00B34AC2" w:rsidRPr="00B34AC2" w:rsidRDefault="00B34AC2" w:rsidP="00B34AC2">
            <w:proofErr w:type="gramStart"/>
            <w:r w:rsidRPr="00B34AC2">
              <w:t>Приём  детей</w:t>
            </w:r>
            <w:proofErr w:type="gramEnd"/>
          </w:p>
        </w:tc>
        <w:tc>
          <w:tcPr>
            <w:tcW w:w="1701" w:type="dxa"/>
          </w:tcPr>
          <w:p w14:paraId="3EA7A4B2" w14:textId="77777777" w:rsidR="00B34AC2" w:rsidRPr="00B34AC2" w:rsidRDefault="00B34AC2" w:rsidP="00B34AC2">
            <w:r w:rsidRPr="00B34AC2">
              <w:t>7.30-8.30</w:t>
            </w:r>
          </w:p>
        </w:tc>
      </w:tr>
      <w:tr w:rsidR="00B34AC2" w:rsidRPr="00B34AC2" w14:paraId="7623C406" w14:textId="77777777" w:rsidTr="00E30723">
        <w:tc>
          <w:tcPr>
            <w:tcW w:w="12645" w:type="dxa"/>
          </w:tcPr>
          <w:p w14:paraId="2613EF8F" w14:textId="77777777" w:rsidR="00B34AC2" w:rsidRPr="00B34AC2" w:rsidRDefault="00B34AC2" w:rsidP="00B34AC2">
            <w:r w:rsidRPr="00B34AC2">
              <w:t>Утренняя гимнастика</w:t>
            </w:r>
          </w:p>
        </w:tc>
        <w:tc>
          <w:tcPr>
            <w:tcW w:w="1701" w:type="dxa"/>
          </w:tcPr>
          <w:p w14:paraId="65D9F89E" w14:textId="77777777" w:rsidR="00B34AC2" w:rsidRPr="00B34AC2" w:rsidRDefault="00B34AC2" w:rsidP="00B34AC2">
            <w:r w:rsidRPr="00B34AC2">
              <w:t>8.55-9.05</w:t>
            </w:r>
          </w:p>
        </w:tc>
      </w:tr>
      <w:tr w:rsidR="00B34AC2" w:rsidRPr="00B34AC2" w14:paraId="67EEB338" w14:textId="77777777" w:rsidTr="00E30723">
        <w:trPr>
          <w:trHeight w:val="360"/>
        </w:trPr>
        <w:tc>
          <w:tcPr>
            <w:tcW w:w="12645" w:type="dxa"/>
          </w:tcPr>
          <w:p w14:paraId="55241955" w14:textId="77777777" w:rsidR="00B34AC2" w:rsidRPr="00B34AC2" w:rsidRDefault="00B34AC2" w:rsidP="00B34AC2">
            <w:r w:rsidRPr="00B34AC2">
              <w:t>Подготовка к завтраку, завтрак</w:t>
            </w:r>
          </w:p>
        </w:tc>
        <w:tc>
          <w:tcPr>
            <w:tcW w:w="1701" w:type="dxa"/>
          </w:tcPr>
          <w:p w14:paraId="64ECB528" w14:textId="77777777" w:rsidR="00B34AC2" w:rsidRPr="00B34AC2" w:rsidRDefault="00B34AC2" w:rsidP="00B34AC2">
            <w:r w:rsidRPr="00B34AC2">
              <w:t>9.05-9.20</w:t>
            </w:r>
          </w:p>
        </w:tc>
      </w:tr>
      <w:tr w:rsidR="00B34AC2" w:rsidRPr="00B34AC2" w14:paraId="14CD886A" w14:textId="77777777" w:rsidTr="00E30723">
        <w:trPr>
          <w:trHeight w:val="345"/>
        </w:trPr>
        <w:tc>
          <w:tcPr>
            <w:tcW w:w="12645" w:type="dxa"/>
          </w:tcPr>
          <w:p w14:paraId="4B5E5691" w14:textId="77777777" w:rsidR="00B34AC2" w:rsidRPr="00B34AC2" w:rsidRDefault="00B34AC2" w:rsidP="00B34AC2">
            <w:r w:rsidRPr="00B34AC2">
              <w:t xml:space="preserve">Непрерывная </w:t>
            </w:r>
            <w:proofErr w:type="gramStart"/>
            <w:r w:rsidRPr="00B34AC2">
              <w:t>образовательная  деятельность</w:t>
            </w:r>
            <w:proofErr w:type="gramEnd"/>
          </w:p>
        </w:tc>
        <w:tc>
          <w:tcPr>
            <w:tcW w:w="1701" w:type="dxa"/>
          </w:tcPr>
          <w:p w14:paraId="7D2BCFBD" w14:textId="77777777" w:rsidR="00B34AC2" w:rsidRPr="00B34AC2" w:rsidRDefault="00B34AC2" w:rsidP="00B34AC2">
            <w:r w:rsidRPr="00B34AC2">
              <w:t>9.20-11.20</w:t>
            </w:r>
          </w:p>
        </w:tc>
      </w:tr>
      <w:tr w:rsidR="00B34AC2" w:rsidRPr="00B34AC2" w14:paraId="5E5591B3" w14:textId="77777777" w:rsidTr="00E30723">
        <w:trPr>
          <w:trHeight w:val="330"/>
        </w:trPr>
        <w:tc>
          <w:tcPr>
            <w:tcW w:w="12645" w:type="dxa"/>
          </w:tcPr>
          <w:p w14:paraId="2BF6FCA3" w14:textId="77777777" w:rsidR="00B34AC2" w:rsidRPr="00B34AC2" w:rsidRDefault="00B34AC2" w:rsidP="00B34AC2">
            <w:r w:rsidRPr="00B34AC2">
              <w:t>Второй завтрак</w:t>
            </w:r>
          </w:p>
        </w:tc>
        <w:tc>
          <w:tcPr>
            <w:tcW w:w="1701" w:type="dxa"/>
          </w:tcPr>
          <w:p w14:paraId="3D46C08C" w14:textId="77777777" w:rsidR="00B34AC2" w:rsidRPr="00B34AC2" w:rsidRDefault="00B34AC2" w:rsidP="00B34AC2">
            <w:r w:rsidRPr="00B34AC2">
              <w:t>10.30</w:t>
            </w:r>
          </w:p>
        </w:tc>
      </w:tr>
      <w:tr w:rsidR="00B34AC2" w:rsidRPr="00B34AC2" w14:paraId="79A172FB" w14:textId="77777777" w:rsidTr="00E30723">
        <w:tc>
          <w:tcPr>
            <w:tcW w:w="12645" w:type="dxa"/>
          </w:tcPr>
          <w:p w14:paraId="13C36DE0" w14:textId="77777777" w:rsidR="00B34AC2" w:rsidRPr="00B34AC2" w:rsidRDefault="00B34AC2" w:rsidP="00B34AC2">
            <w:r w:rsidRPr="00B34AC2">
              <w:t>Подготовка к прогулке, прогулка</w:t>
            </w:r>
          </w:p>
        </w:tc>
        <w:tc>
          <w:tcPr>
            <w:tcW w:w="1701" w:type="dxa"/>
          </w:tcPr>
          <w:p w14:paraId="4B5AE8CA" w14:textId="77777777" w:rsidR="00B34AC2" w:rsidRPr="00B34AC2" w:rsidRDefault="00B34AC2" w:rsidP="00B34AC2">
            <w:r w:rsidRPr="00B34AC2">
              <w:t>11.20-12.30</w:t>
            </w:r>
          </w:p>
        </w:tc>
      </w:tr>
      <w:tr w:rsidR="00B34AC2" w:rsidRPr="00B34AC2" w14:paraId="14C3D76C" w14:textId="77777777" w:rsidTr="00E30723">
        <w:tc>
          <w:tcPr>
            <w:tcW w:w="12645" w:type="dxa"/>
          </w:tcPr>
          <w:p w14:paraId="41C51313" w14:textId="77777777" w:rsidR="00B34AC2" w:rsidRPr="00B34AC2" w:rsidRDefault="00B34AC2" w:rsidP="00B34AC2">
            <w:r w:rsidRPr="00B34AC2">
              <w:t>Подготовка к обеду, обед</w:t>
            </w:r>
          </w:p>
        </w:tc>
        <w:tc>
          <w:tcPr>
            <w:tcW w:w="1701" w:type="dxa"/>
          </w:tcPr>
          <w:p w14:paraId="40799E89" w14:textId="77777777" w:rsidR="00B34AC2" w:rsidRPr="00B34AC2" w:rsidRDefault="00B34AC2" w:rsidP="00B34AC2">
            <w:r w:rsidRPr="00B34AC2">
              <w:t>12.30-13.15</w:t>
            </w:r>
          </w:p>
        </w:tc>
      </w:tr>
      <w:tr w:rsidR="00B34AC2" w:rsidRPr="00B34AC2" w14:paraId="3F6C1C6E" w14:textId="77777777" w:rsidTr="00E30723">
        <w:tc>
          <w:tcPr>
            <w:tcW w:w="12645" w:type="dxa"/>
          </w:tcPr>
          <w:p w14:paraId="382C020F" w14:textId="77777777" w:rsidR="00B34AC2" w:rsidRPr="00B34AC2" w:rsidRDefault="00B34AC2" w:rsidP="00B34AC2">
            <w:r w:rsidRPr="00B34AC2">
              <w:t>Подготовка ко сну, дневной сон</w:t>
            </w:r>
          </w:p>
        </w:tc>
        <w:tc>
          <w:tcPr>
            <w:tcW w:w="1701" w:type="dxa"/>
          </w:tcPr>
          <w:p w14:paraId="0B57B94B" w14:textId="77777777" w:rsidR="00B34AC2" w:rsidRPr="00B34AC2" w:rsidRDefault="00B34AC2" w:rsidP="00B34AC2">
            <w:r w:rsidRPr="00B34AC2">
              <w:t>13.15-15.00</w:t>
            </w:r>
          </w:p>
        </w:tc>
      </w:tr>
      <w:tr w:rsidR="00B34AC2" w:rsidRPr="00B34AC2" w14:paraId="3B46A712" w14:textId="77777777" w:rsidTr="00E30723">
        <w:tc>
          <w:tcPr>
            <w:tcW w:w="12645" w:type="dxa"/>
          </w:tcPr>
          <w:p w14:paraId="318B8BEB" w14:textId="77777777" w:rsidR="00B34AC2" w:rsidRPr="00B34AC2" w:rsidRDefault="00B34AC2" w:rsidP="00B34AC2">
            <w:r w:rsidRPr="00B34AC2">
              <w:t>Подъём, воздушные и водные процедуры</w:t>
            </w:r>
          </w:p>
        </w:tc>
        <w:tc>
          <w:tcPr>
            <w:tcW w:w="1701" w:type="dxa"/>
          </w:tcPr>
          <w:p w14:paraId="518375AF" w14:textId="77777777" w:rsidR="00B34AC2" w:rsidRPr="00B34AC2" w:rsidRDefault="00B34AC2" w:rsidP="00B34AC2">
            <w:r w:rsidRPr="00B34AC2">
              <w:t>15.00-15.15</w:t>
            </w:r>
          </w:p>
        </w:tc>
      </w:tr>
      <w:tr w:rsidR="00B34AC2" w:rsidRPr="00B34AC2" w14:paraId="2318F429" w14:textId="77777777" w:rsidTr="00E30723">
        <w:tc>
          <w:tcPr>
            <w:tcW w:w="12645" w:type="dxa"/>
          </w:tcPr>
          <w:p w14:paraId="208437FB" w14:textId="77777777" w:rsidR="00B34AC2" w:rsidRPr="00B34AC2" w:rsidRDefault="00B34AC2" w:rsidP="00B34AC2">
            <w:r w:rsidRPr="00B34AC2">
              <w:t>Непрерывная образовательная деятельность</w:t>
            </w:r>
          </w:p>
        </w:tc>
        <w:tc>
          <w:tcPr>
            <w:tcW w:w="1701" w:type="dxa"/>
          </w:tcPr>
          <w:p w14:paraId="0B6454E1" w14:textId="77777777" w:rsidR="00B34AC2" w:rsidRPr="00B34AC2" w:rsidRDefault="00B34AC2" w:rsidP="00B34AC2">
            <w:r w:rsidRPr="00B34AC2">
              <w:t>15.15-15.45</w:t>
            </w:r>
          </w:p>
        </w:tc>
      </w:tr>
      <w:tr w:rsidR="00B34AC2" w:rsidRPr="00B34AC2" w14:paraId="188E8D0F" w14:textId="77777777" w:rsidTr="00E30723">
        <w:tc>
          <w:tcPr>
            <w:tcW w:w="12645" w:type="dxa"/>
          </w:tcPr>
          <w:p w14:paraId="0F5B9A1F" w14:textId="77777777" w:rsidR="00B34AC2" w:rsidRPr="00B34AC2" w:rsidRDefault="00B34AC2" w:rsidP="00B34AC2">
            <w:r w:rsidRPr="00B34AC2">
              <w:t>Подготовка к полднику, полдник</w:t>
            </w:r>
          </w:p>
        </w:tc>
        <w:tc>
          <w:tcPr>
            <w:tcW w:w="1701" w:type="dxa"/>
          </w:tcPr>
          <w:p w14:paraId="483446D7" w14:textId="77777777" w:rsidR="00B34AC2" w:rsidRPr="00B34AC2" w:rsidRDefault="00B34AC2" w:rsidP="00B34AC2">
            <w:r w:rsidRPr="00B34AC2">
              <w:t>15.45-16.10</w:t>
            </w:r>
          </w:p>
        </w:tc>
      </w:tr>
      <w:tr w:rsidR="00B34AC2" w:rsidRPr="00B34AC2" w14:paraId="328B9ED0" w14:textId="77777777" w:rsidTr="00E30723">
        <w:tc>
          <w:tcPr>
            <w:tcW w:w="12645" w:type="dxa"/>
          </w:tcPr>
          <w:p w14:paraId="2FC641F5" w14:textId="77777777" w:rsidR="00B34AC2" w:rsidRPr="00B34AC2" w:rsidRDefault="00B34AC2" w:rsidP="00B34AC2">
            <w:r w:rsidRPr="00B34AC2">
              <w:t>Организованная партнёрская деятельность воспитателя с детьми, кружковая работа</w:t>
            </w:r>
          </w:p>
        </w:tc>
        <w:tc>
          <w:tcPr>
            <w:tcW w:w="1701" w:type="dxa"/>
          </w:tcPr>
          <w:p w14:paraId="63DD0EBF" w14:textId="77777777" w:rsidR="00B34AC2" w:rsidRPr="00B34AC2" w:rsidRDefault="00B34AC2" w:rsidP="00B34AC2">
            <w:r w:rsidRPr="00B34AC2">
              <w:t>16.10-16.45</w:t>
            </w:r>
          </w:p>
        </w:tc>
      </w:tr>
      <w:tr w:rsidR="00B34AC2" w:rsidRPr="00B34AC2" w14:paraId="4D9B81E8" w14:textId="77777777" w:rsidTr="00E30723">
        <w:tc>
          <w:tcPr>
            <w:tcW w:w="12645" w:type="dxa"/>
          </w:tcPr>
          <w:p w14:paraId="31585AD8" w14:textId="77777777" w:rsidR="00B34AC2" w:rsidRPr="00B34AC2" w:rsidRDefault="00B34AC2" w:rsidP="00B34AC2">
            <w:r w:rsidRPr="00B34AC2">
              <w:t>Подготовка к прогулке, прогулка</w:t>
            </w:r>
          </w:p>
        </w:tc>
        <w:tc>
          <w:tcPr>
            <w:tcW w:w="1701" w:type="dxa"/>
          </w:tcPr>
          <w:p w14:paraId="25A1DCAC" w14:textId="77777777" w:rsidR="00B34AC2" w:rsidRPr="00B34AC2" w:rsidRDefault="00B34AC2" w:rsidP="00B34AC2">
            <w:r w:rsidRPr="00B34AC2">
              <w:t>16.45-18.10</w:t>
            </w:r>
          </w:p>
        </w:tc>
      </w:tr>
      <w:tr w:rsidR="00B34AC2" w:rsidRPr="00B34AC2" w14:paraId="21D1450A" w14:textId="77777777" w:rsidTr="00E30723">
        <w:tc>
          <w:tcPr>
            <w:tcW w:w="12645" w:type="dxa"/>
          </w:tcPr>
          <w:p w14:paraId="61D38FCC" w14:textId="77777777" w:rsidR="00B34AC2" w:rsidRPr="00B34AC2" w:rsidRDefault="00B34AC2" w:rsidP="00B34AC2">
            <w:r w:rsidRPr="00B34AC2">
              <w:t>Возвращение с прогулки, игры</w:t>
            </w:r>
          </w:p>
        </w:tc>
        <w:tc>
          <w:tcPr>
            <w:tcW w:w="1701" w:type="dxa"/>
          </w:tcPr>
          <w:p w14:paraId="0C40823E" w14:textId="77777777" w:rsidR="00B34AC2" w:rsidRPr="00B34AC2" w:rsidRDefault="00B34AC2" w:rsidP="00B34AC2">
            <w:r w:rsidRPr="00B34AC2">
              <w:t>18.10-18.30</w:t>
            </w:r>
          </w:p>
        </w:tc>
      </w:tr>
      <w:tr w:rsidR="00B34AC2" w:rsidRPr="00B34AC2" w14:paraId="58E1D6F5" w14:textId="77777777" w:rsidTr="00E30723">
        <w:tc>
          <w:tcPr>
            <w:tcW w:w="12645" w:type="dxa"/>
          </w:tcPr>
          <w:p w14:paraId="7452532B" w14:textId="77777777" w:rsidR="00B34AC2" w:rsidRPr="00B34AC2" w:rsidRDefault="00B34AC2" w:rsidP="00B34AC2">
            <w:r w:rsidRPr="00B34AC2">
              <w:t>Уход детей домой</w:t>
            </w:r>
          </w:p>
        </w:tc>
        <w:tc>
          <w:tcPr>
            <w:tcW w:w="1701" w:type="dxa"/>
          </w:tcPr>
          <w:p w14:paraId="154D7DDA" w14:textId="77777777" w:rsidR="00B34AC2" w:rsidRPr="00B34AC2" w:rsidRDefault="00B34AC2" w:rsidP="00B34AC2">
            <w:r w:rsidRPr="00B34AC2">
              <w:t>18.30</w:t>
            </w:r>
          </w:p>
        </w:tc>
      </w:tr>
    </w:tbl>
    <w:p w14:paraId="6B0048C5" w14:textId="77777777" w:rsidR="00B34AC2" w:rsidRPr="00B34AC2" w:rsidRDefault="00B34AC2" w:rsidP="00B34AC2"/>
    <w:p w14:paraId="04F4B09F" w14:textId="77777777" w:rsidR="00B34AC2" w:rsidRPr="00B34AC2" w:rsidRDefault="00B34AC2" w:rsidP="00B34AC2">
      <w:r w:rsidRPr="00B34AC2">
        <w:t xml:space="preserve">Примечание. Продолжительность непрерывной образовательной деятельности для детей от 5-х до 6-х лет – не более 30 мин, максимально допустимый объем образовательной нагрузки в первой половине дня в старшей не превышает 90 мин.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 Образовательная деятельность, требующая повышенной познавательной активности и умственного напряжения детей, организовывается в первую половину дня. </w:t>
      </w:r>
    </w:p>
    <w:p w14:paraId="3A286B66" w14:textId="77777777" w:rsidR="00B34AC2" w:rsidRPr="00B34AC2" w:rsidRDefault="00B34AC2" w:rsidP="00B34AC2">
      <w:pPr>
        <w:rPr>
          <w:b/>
        </w:rPr>
      </w:pPr>
      <w:r w:rsidRPr="00B34AC2">
        <w:rPr>
          <w:b/>
        </w:rPr>
        <w:t xml:space="preserve">Расписание непрерывной образовательной деятельности в </w:t>
      </w:r>
      <w:proofErr w:type="gramStart"/>
      <w:r w:rsidRPr="00B34AC2">
        <w:rPr>
          <w:b/>
        </w:rPr>
        <w:t>подготовительной  группе</w:t>
      </w:r>
      <w:proofErr w:type="gramEnd"/>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12191"/>
      </w:tblGrid>
      <w:tr w:rsidR="00B34AC2" w:rsidRPr="00B34AC2" w14:paraId="2F177895" w14:textId="77777777" w:rsidTr="00E30723">
        <w:tc>
          <w:tcPr>
            <w:tcW w:w="2263" w:type="dxa"/>
          </w:tcPr>
          <w:p w14:paraId="3BAD0544" w14:textId="77777777" w:rsidR="00B34AC2" w:rsidRPr="00B34AC2" w:rsidRDefault="00B34AC2" w:rsidP="00B34AC2">
            <w:r w:rsidRPr="00B34AC2">
              <w:lastRenderedPageBreak/>
              <w:t>Понедельник</w:t>
            </w:r>
          </w:p>
        </w:tc>
        <w:tc>
          <w:tcPr>
            <w:tcW w:w="12191" w:type="dxa"/>
          </w:tcPr>
          <w:p w14:paraId="77AFDA0A" w14:textId="77777777" w:rsidR="00B34AC2" w:rsidRPr="00B34AC2" w:rsidRDefault="00B34AC2" w:rsidP="00B34AC2">
            <w:r w:rsidRPr="00B34AC2">
              <w:t>Введение в грамоту</w:t>
            </w:r>
          </w:p>
          <w:p w14:paraId="304CB7C1" w14:textId="77777777" w:rsidR="00B34AC2" w:rsidRPr="00B34AC2" w:rsidRDefault="00B34AC2" w:rsidP="00B34AC2">
            <w:r w:rsidRPr="00B34AC2">
              <w:t>Изобразительная деятельность</w:t>
            </w:r>
          </w:p>
          <w:p w14:paraId="0A32465A" w14:textId="77777777" w:rsidR="00B34AC2" w:rsidRPr="00B34AC2" w:rsidRDefault="00B34AC2" w:rsidP="00B34AC2">
            <w:r w:rsidRPr="00B34AC2">
              <w:t xml:space="preserve">Музыка </w:t>
            </w:r>
          </w:p>
          <w:p w14:paraId="45C19900" w14:textId="77777777" w:rsidR="00B34AC2" w:rsidRPr="00B34AC2" w:rsidRDefault="00B34AC2" w:rsidP="00B34AC2">
            <w:r w:rsidRPr="00B34AC2">
              <w:t>КРУЖОК «Мастерок»</w:t>
            </w:r>
          </w:p>
        </w:tc>
      </w:tr>
      <w:tr w:rsidR="00B34AC2" w:rsidRPr="00B34AC2" w14:paraId="09BD7C55" w14:textId="77777777" w:rsidTr="00E30723">
        <w:trPr>
          <w:trHeight w:val="784"/>
        </w:trPr>
        <w:tc>
          <w:tcPr>
            <w:tcW w:w="2263" w:type="dxa"/>
          </w:tcPr>
          <w:p w14:paraId="3279AEF7" w14:textId="77777777" w:rsidR="00B34AC2" w:rsidRPr="00B34AC2" w:rsidRDefault="00B34AC2" w:rsidP="00B34AC2">
            <w:r w:rsidRPr="00B34AC2">
              <w:t>Вторник</w:t>
            </w:r>
          </w:p>
        </w:tc>
        <w:tc>
          <w:tcPr>
            <w:tcW w:w="12191" w:type="dxa"/>
          </w:tcPr>
          <w:p w14:paraId="013A1479" w14:textId="77777777" w:rsidR="00B34AC2" w:rsidRPr="00B34AC2" w:rsidRDefault="00B34AC2" w:rsidP="00B34AC2">
            <w:r w:rsidRPr="00B34AC2">
              <w:t>Формирование элементарных математических преставлений</w:t>
            </w:r>
          </w:p>
          <w:p w14:paraId="2C301829" w14:textId="77777777" w:rsidR="00B34AC2" w:rsidRPr="00B34AC2" w:rsidRDefault="00B34AC2" w:rsidP="00B34AC2">
            <w:r w:rsidRPr="00B34AC2">
              <w:t xml:space="preserve">Развитие речи </w:t>
            </w:r>
          </w:p>
          <w:p w14:paraId="4C1BAB32" w14:textId="77777777" w:rsidR="00B34AC2" w:rsidRPr="00B34AC2" w:rsidRDefault="00B34AC2" w:rsidP="00B34AC2">
            <w:r w:rsidRPr="00B34AC2">
              <w:t xml:space="preserve">Физическая культура </w:t>
            </w:r>
          </w:p>
          <w:p w14:paraId="5C837B63" w14:textId="77777777" w:rsidR="00B34AC2" w:rsidRPr="00B34AC2" w:rsidRDefault="00B34AC2" w:rsidP="00B34AC2">
            <w:r w:rsidRPr="00B34AC2">
              <w:t>КРУЖОК «Ритмическая мозаика»</w:t>
            </w:r>
          </w:p>
          <w:p w14:paraId="3B215B6F" w14:textId="77777777" w:rsidR="00B34AC2" w:rsidRPr="00B34AC2" w:rsidRDefault="00B34AC2" w:rsidP="00B34AC2">
            <w:r w:rsidRPr="00B34AC2">
              <w:t xml:space="preserve">Занятия </w:t>
            </w:r>
            <w:proofErr w:type="gramStart"/>
            <w:r w:rsidRPr="00B34AC2">
              <w:t>с педагогом - психологом</w:t>
            </w:r>
            <w:proofErr w:type="gramEnd"/>
          </w:p>
        </w:tc>
      </w:tr>
      <w:tr w:rsidR="00B34AC2" w:rsidRPr="00B34AC2" w14:paraId="654ECF13" w14:textId="77777777" w:rsidTr="00E30723">
        <w:tc>
          <w:tcPr>
            <w:tcW w:w="2263" w:type="dxa"/>
          </w:tcPr>
          <w:p w14:paraId="45577589" w14:textId="77777777" w:rsidR="00B34AC2" w:rsidRPr="00B34AC2" w:rsidRDefault="00B34AC2" w:rsidP="00B34AC2">
            <w:r w:rsidRPr="00B34AC2">
              <w:t>Среда</w:t>
            </w:r>
          </w:p>
        </w:tc>
        <w:tc>
          <w:tcPr>
            <w:tcW w:w="12191" w:type="dxa"/>
          </w:tcPr>
          <w:p w14:paraId="4744EC80" w14:textId="77777777" w:rsidR="00B34AC2" w:rsidRPr="00B34AC2" w:rsidRDefault="00B34AC2" w:rsidP="00B34AC2">
            <w:r w:rsidRPr="00B34AC2">
              <w:t>Развитие элементов логического мышления</w:t>
            </w:r>
          </w:p>
          <w:p w14:paraId="3A31BB46" w14:textId="77777777" w:rsidR="00B34AC2" w:rsidRPr="00B34AC2" w:rsidRDefault="00B34AC2" w:rsidP="00B34AC2">
            <w:r w:rsidRPr="00B34AC2">
              <w:t xml:space="preserve">Физическая </w:t>
            </w:r>
            <w:proofErr w:type="gramStart"/>
            <w:r w:rsidRPr="00B34AC2">
              <w:t>культура(</w:t>
            </w:r>
            <w:proofErr w:type="gramEnd"/>
            <w:r w:rsidRPr="00B34AC2">
              <w:t>игровое занятие на прогулке)</w:t>
            </w:r>
          </w:p>
          <w:p w14:paraId="20EA3EEE" w14:textId="77777777" w:rsidR="00B34AC2" w:rsidRPr="00B34AC2" w:rsidRDefault="00B34AC2" w:rsidP="00B34AC2">
            <w:r w:rsidRPr="00B34AC2">
              <w:t xml:space="preserve">Развитие речи </w:t>
            </w:r>
          </w:p>
          <w:p w14:paraId="557CE369" w14:textId="77777777" w:rsidR="00B34AC2" w:rsidRPr="00B34AC2" w:rsidRDefault="00B34AC2" w:rsidP="00B34AC2">
            <w:r w:rsidRPr="00B34AC2">
              <w:t xml:space="preserve">Занятия </w:t>
            </w:r>
            <w:proofErr w:type="gramStart"/>
            <w:r w:rsidRPr="00B34AC2">
              <w:t>с педагогом - психологом</w:t>
            </w:r>
            <w:proofErr w:type="gramEnd"/>
          </w:p>
          <w:p w14:paraId="332D20C4" w14:textId="77777777" w:rsidR="00B34AC2" w:rsidRPr="00B34AC2" w:rsidRDefault="00B34AC2" w:rsidP="00B34AC2">
            <w:r w:rsidRPr="00B34AC2">
              <w:t>КРУЖОК «</w:t>
            </w:r>
            <w:proofErr w:type="spellStart"/>
            <w:r w:rsidRPr="00B34AC2">
              <w:t>Мастерилка</w:t>
            </w:r>
            <w:proofErr w:type="spellEnd"/>
            <w:r w:rsidRPr="00B34AC2">
              <w:t>»</w:t>
            </w:r>
          </w:p>
        </w:tc>
      </w:tr>
      <w:tr w:rsidR="00B34AC2" w:rsidRPr="00B34AC2" w14:paraId="2414BFAB" w14:textId="77777777" w:rsidTr="00E30723">
        <w:trPr>
          <w:trHeight w:val="826"/>
        </w:trPr>
        <w:tc>
          <w:tcPr>
            <w:tcW w:w="2263" w:type="dxa"/>
          </w:tcPr>
          <w:p w14:paraId="1B6AFDDF" w14:textId="77777777" w:rsidR="00B34AC2" w:rsidRPr="00B34AC2" w:rsidRDefault="00B34AC2" w:rsidP="00B34AC2">
            <w:r w:rsidRPr="00B34AC2">
              <w:t>Четверг</w:t>
            </w:r>
          </w:p>
        </w:tc>
        <w:tc>
          <w:tcPr>
            <w:tcW w:w="12191" w:type="dxa"/>
          </w:tcPr>
          <w:p w14:paraId="729A120D" w14:textId="77777777" w:rsidR="00B34AC2" w:rsidRPr="00B34AC2" w:rsidRDefault="00B34AC2" w:rsidP="00B34AC2">
            <w:r w:rsidRPr="00B34AC2">
              <w:t>Введение в грамоту</w:t>
            </w:r>
          </w:p>
          <w:p w14:paraId="1BB365D9" w14:textId="77777777" w:rsidR="00B34AC2" w:rsidRPr="00B34AC2" w:rsidRDefault="00B34AC2" w:rsidP="00B34AC2">
            <w:r w:rsidRPr="00B34AC2">
              <w:t>Изобразительная деятельность</w:t>
            </w:r>
          </w:p>
          <w:p w14:paraId="4C5709AD" w14:textId="77777777" w:rsidR="00B34AC2" w:rsidRPr="00B34AC2" w:rsidRDefault="00B34AC2" w:rsidP="00B34AC2">
            <w:r w:rsidRPr="00B34AC2">
              <w:t>Музыка</w:t>
            </w:r>
          </w:p>
          <w:p w14:paraId="421B1581" w14:textId="77777777" w:rsidR="00B34AC2" w:rsidRPr="00B34AC2" w:rsidRDefault="00B34AC2" w:rsidP="00B34AC2">
            <w:r w:rsidRPr="00B34AC2">
              <w:t>КРУЖОК «Ритмическая мозаика»</w:t>
            </w:r>
          </w:p>
        </w:tc>
      </w:tr>
      <w:tr w:rsidR="00B34AC2" w:rsidRPr="00B34AC2" w14:paraId="0FC8EFC6" w14:textId="77777777" w:rsidTr="00E30723">
        <w:tc>
          <w:tcPr>
            <w:tcW w:w="2263" w:type="dxa"/>
          </w:tcPr>
          <w:p w14:paraId="4B09D9BD" w14:textId="77777777" w:rsidR="00B34AC2" w:rsidRPr="00B34AC2" w:rsidRDefault="00B34AC2" w:rsidP="00B34AC2">
            <w:r w:rsidRPr="00B34AC2">
              <w:t>Пятница</w:t>
            </w:r>
          </w:p>
        </w:tc>
        <w:tc>
          <w:tcPr>
            <w:tcW w:w="12191" w:type="dxa"/>
          </w:tcPr>
          <w:p w14:paraId="53F30099" w14:textId="77777777" w:rsidR="00B34AC2" w:rsidRPr="00B34AC2" w:rsidRDefault="00B34AC2" w:rsidP="00B34AC2">
            <w:r w:rsidRPr="00B34AC2">
              <w:t xml:space="preserve">Ознакомление с окружающим/экология </w:t>
            </w:r>
          </w:p>
          <w:p w14:paraId="2C6ADEBA" w14:textId="77777777" w:rsidR="00B34AC2" w:rsidRPr="00B34AC2" w:rsidRDefault="00B34AC2" w:rsidP="00B34AC2">
            <w:r w:rsidRPr="00B34AC2">
              <w:t xml:space="preserve">Конструирование </w:t>
            </w:r>
          </w:p>
          <w:p w14:paraId="1AEF43B0" w14:textId="77777777" w:rsidR="00B34AC2" w:rsidRPr="00B34AC2" w:rsidRDefault="00B34AC2" w:rsidP="00B34AC2">
            <w:r w:rsidRPr="00B34AC2">
              <w:t>Физическая культура</w:t>
            </w:r>
          </w:p>
          <w:p w14:paraId="680480AA" w14:textId="77777777" w:rsidR="00B34AC2" w:rsidRPr="00B34AC2" w:rsidRDefault="00B34AC2" w:rsidP="00B34AC2">
            <w:r w:rsidRPr="00B34AC2">
              <w:t>КРУЖОК «Мастерок»</w:t>
            </w:r>
          </w:p>
        </w:tc>
      </w:tr>
    </w:tbl>
    <w:p w14:paraId="2AA335A1" w14:textId="77777777" w:rsidR="00B34AC2" w:rsidRPr="00B34AC2" w:rsidRDefault="00B34AC2" w:rsidP="00B34AC2">
      <w:pPr>
        <w:rPr>
          <w:b/>
        </w:rPr>
      </w:pPr>
    </w:p>
    <w:p w14:paraId="524D2BE4" w14:textId="77777777" w:rsidR="00B34AC2" w:rsidRPr="00B34AC2" w:rsidRDefault="00B34AC2" w:rsidP="00B34AC2">
      <w:pPr>
        <w:rPr>
          <w:b/>
          <w:bCs/>
        </w:rPr>
      </w:pPr>
      <w:r w:rsidRPr="00B34AC2">
        <w:rPr>
          <w:b/>
          <w:bCs/>
        </w:rPr>
        <w:lastRenderedPageBreak/>
        <w:t xml:space="preserve"> Специфика организации и содержание традиционных событий, праздников, мероприятий</w:t>
      </w:r>
    </w:p>
    <w:p w14:paraId="7599B1D3" w14:textId="77777777" w:rsidR="00B34AC2" w:rsidRPr="00B34AC2" w:rsidRDefault="00B34AC2" w:rsidP="00B34AC2">
      <w:r w:rsidRPr="00B34AC2">
        <w:t xml:space="preserve">Программа предусматривает организацию культурно-досуговой деятельности детей, задачами которой являются: </w:t>
      </w:r>
    </w:p>
    <w:p w14:paraId="2447F05A" w14:textId="77777777" w:rsidR="00B34AC2" w:rsidRPr="00B34AC2" w:rsidRDefault="00B34AC2" w:rsidP="00B34AC2">
      <w:pPr>
        <w:numPr>
          <w:ilvl w:val="0"/>
          <w:numId w:val="7"/>
        </w:numPr>
      </w:pPr>
      <w:r w:rsidRPr="00B34AC2">
        <w:t>организация культурного отдыха детей, их эмоциональной разрядки;</w:t>
      </w:r>
    </w:p>
    <w:p w14:paraId="76DC7A8B" w14:textId="77777777" w:rsidR="00B34AC2" w:rsidRPr="00B34AC2" w:rsidRDefault="00B34AC2" w:rsidP="00B34AC2">
      <w:pPr>
        <w:numPr>
          <w:ilvl w:val="0"/>
          <w:numId w:val="7"/>
        </w:numPr>
      </w:pPr>
      <w:r w:rsidRPr="00B34AC2">
        <w:t>развитие детского творчества в различных видах деятельности и культурных практиках;</w:t>
      </w:r>
    </w:p>
    <w:p w14:paraId="03561C23" w14:textId="77777777" w:rsidR="00B34AC2" w:rsidRPr="00B34AC2" w:rsidRDefault="00B34AC2" w:rsidP="00B34AC2">
      <w:pPr>
        <w:numPr>
          <w:ilvl w:val="0"/>
          <w:numId w:val="7"/>
        </w:numPr>
      </w:pPr>
      <w:r w:rsidRPr="00B34AC2">
        <w:t>создание условий для творческого взаимодействия детей и взрослых;</w:t>
      </w:r>
    </w:p>
    <w:p w14:paraId="19822516" w14:textId="77777777" w:rsidR="00B34AC2" w:rsidRPr="00B34AC2" w:rsidRDefault="00B34AC2" w:rsidP="00B34AC2">
      <w:pPr>
        <w:numPr>
          <w:ilvl w:val="0"/>
          <w:numId w:val="7"/>
        </w:numPr>
      </w:pPr>
      <w:r w:rsidRPr="00B34AC2">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30D58393" w14:textId="77777777" w:rsidR="00B34AC2" w:rsidRPr="00B34AC2" w:rsidRDefault="00B34AC2" w:rsidP="00B34AC2">
      <w:pPr>
        <w:numPr>
          <w:ilvl w:val="0"/>
          <w:numId w:val="7"/>
        </w:numPr>
      </w:pPr>
      <w:r w:rsidRPr="00B34AC2">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0A257C4B" w14:textId="77777777" w:rsidR="00B34AC2" w:rsidRPr="00B34AC2" w:rsidRDefault="00B34AC2" w:rsidP="00B34AC2">
      <w:r w:rsidRPr="00B34AC2">
        <w:t xml:space="preserve">Цикличность организации досуговых мероприятий предполагает еженедельное их проведение (до 30 минут) во второй половине дня: </w:t>
      </w:r>
    </w:p>
    <w:p w14:paraId="5B1DED36" w14:textId="77777777" w:rsidR="00B34AC2" w:rsidRPr="00B34AC2" w:rsidRDefault="00B34AC2" w:rsidP="00B34AC2">
      <w:pPr>
        <w:numPr>
          <w:ilvl w:val="0"/>
          <w:numId w:val="8"/>
        </w:numPr>
      </w:pPr>
      <w:r w:rsidRPr="00B34AC2">
        <w:t>каждую пятницу – вечер развлечений;</w:t>
      </w:r>
    </w:p>
    <w:p w14:paraId="262211A7" w14:textId="77777777" w:rsidR="00B34AC2" w:rsidRPr="00B34AC2" w:rsidRDefault="00B34AC2" w:rsidP="00B34AC2">
      <w:pPr>
        <w:numPr>
          <w:ilvl w:val="0"/>
          <w:numId w:val="8"/>
        </w:numPr>
      </w:pPr>
      <w:r w:rsidRPr="00B34AC2">
        <w:t xml:space="preserve">1 раз в </w:t>
      </w:r>
      <w:proofErr w:type="gramStart"/>
      <w:r w:rsidRPr="00B34AC2">
        <w:t>месяц  –</w:t>
      </w:r>
      <w:proofErr w:type="gramEnd"/>
      <w:r w:rsidRPr="00B34AC2">
        <w:t xml:space="preserve"> физкультурный досуг.</w:t>
      </w:r>
    </w:p>
    <w:p w14:paraId="040BEFC4" w14:textId="77777777" w:rsidR="00B34AC2" w:rsidRPr="00B34AC2" w:rsidRDefault="00B34AC2" w:rsidP="00B34AC2">
      <w:r w:rsidRPr="00B34AC2">
        <w:t xml:space="preserve">Для организации и проведения детских досугов возможно привлечение родителей и других членов семей воспитанников. </w:t>
      </w:r>
    </w:p>
    <w:p w14:paraId="58F9D93D" w14:textId="77777777" w:rsidR="00B34AC2" w:rsidRPr="00B34AC2" w:rsidRDefault="00B34AC2" w:rsidP="00B34AC2">
      <w:pPr>
        <w:rPr>
          <w:b/>
          <w:bCs/>
        </w:rPr>
      </w:pPr>
    </w:p>
    <w:p w14:paraId="040FEB5B" w14:textId="77777777" w:rsidR="00B34AC2" w:rsidRPr="00B34AC2" w:rsidRDefault="00B34AC2" w:rsidP="00B34AC2"/>
    <w:p w14:paraId="71C4AEA3" w14:textId="77777777" w:rsidR="00B34AC2" w:rsidRPr="00B34AC2" w:rsidRDefault="00B34AC2" w:rsidP="00B34AC2"/>
    <w:p w14:paraId="216CA657" w14:textId="77777777" w:rsidR="00B34AC2" w:rsidRPr="00B34AC2" w:rsidRDefault="00B34AC2" w:rsidP="00B34AC2"/>
    <w:p w14:paraId="0943920B" w14:textId="77777777" w:rsidR="00A939F7" w:rsidRDefault="00A939F7"/>
    <w:sectPr w:rsidR="00A939F7" w:rsidSect="00B34AC2">
      <w:footerReference w:type="default" r:id="rId12"/>
      <w:pgSz w:w="15840" w:h="12240" w:orient="landscape"/>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7C585" w14:textId="77777777" w:rsidR="00500B13" w:rsidRDefault="00500B13">
      <w:pPr>
        <w:spacing w:after="0" w:line="240" w:lineRule="auto"/>
      </w:pPr>
      <w:r>
        <w:separator/>
      </w:r>
    </w:p>
  </w:endnote>
  <w:endnote w:type="continuationSeparator" w:id="0">
    <w:p w14:paraId="2E3EEE21" w14:textId="77777777" w:rsidR="00500B13" w:rsidRDefault="00500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62CA6" w14:textId="77777777" w:rsidR="00B34AC2" w:rsidRDefault="00B34AC2">
    <w:pPr>
      <w:pStyle w:val="ae"/>
      <w:jc w:val="right"/>
    </w:pPr>
    <w:r>
      <w:fldChar w:fldCharType="begin"/>
    </w:r>
    <w:r>
      <w:instrText>PAGE   \* MERGEFORMAT</w:instrText>
    </w:r>
    <w:r>
      <w:fldChar w:fldCharType="separate"/>
    </w:r>
    <w:r>
      <w:rPr>
        <w:noProof/>
      </w:rPr>
      <w:t>6</w:t>
    </w:r>
    <w:r>
      <w:rPr>
        <w:noProof/>
      </w:rPr>
      <w:fldChar w:fldCharType="end"/>
    </w:r>
  </w:p>
  <w:p w14:paraId="195BBC5E" w14:textId="77777777" w:rsidR="00B34AC2" w:rsidRDefault="00B34AC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6A8B9" w14:textId="77777777" w:rsidR="00500B13" w:rsidRDefault="00500B13">
      <w:pPr>
        <w:spacing w:after="0" w:line="240" w:lineRule="auto"/>
      </w:pPr>
      <w:r>
        <w:separator/>
      </w:r>
    </w:p>
  </w:footnote>
  <w:footnote w:type="continuationSeparator" w:id="0">
    <w:p w14:paraId="1EB142A7" w14:textId="77777777" w:rsidR="00500B13" w:rsidRDefault="00500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D6ED8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C"/>
    <w:multiLevelType w:val="hybridMultilevel"/>
    <w:tmpl w:val="0000000C"/>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D"/>
    <w:multiLevelType w:val="hybridMultilevel"/>
    <w:tmpl w:val="0000000D"/>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E"/>
    <w:multiLevelType w:val="hybridMultilevel"/>
    <w:tmpl w:val="0000000E"/>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F"/>
    <w:multiLevelType w:val="hybridMultilevel"/>
    <w:tmpl w:val="0000000F"/>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10"/>
    <w:multiLevelType w:val="hybridMultilevel"/>
    <w:tmpl w:val="00000010"/>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11"/>
    <w:multiLevelType w:val="hybridMultilevel"/>
    <w:tmpl w:val="0000001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13D3"/>
    <w:multiLevelType w:val="hybridMultilevel"/>
    <w:tmpl w:val="000029D8"/>
    <w:lvl w:ilvl="0" w:tplc="00000A28">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2725"/>
    <w:multiLevelType w:val="hybridMultilevel"/>
    <w:tmpl w:val="00001643"/>
    <w:lvl w:ilvl="0" w:tplc="00000DE5">
      <w:start w:val="1"/>
      <w:numFmt w:val="bullet"/>
      <w:lvlText w:val="о"/>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4AF3"/>
    <w:multiLevelType w:val="hybridMultilevel"/>
    <w:tmpl w:val="000020A8"/>
    <w:lvl w:ilvl="0" w:tplc="0000578D">
      <w:start w:val="1"/>
      <w:numFmt w:val="bullet"/>
      <w:lvlText w:val="А."/>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F3C"/>
    <w:multiLevelType w:val="hybridMultilevel"/>
    <w:tmpl w:val="00006CF4"/>
    <w:lvl w:ilvl="0" w:tplc="00005F45">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2E253C4"/>
    <w:multiLevelType w:val="hybridMultilevel"/>
    <w:tmpl w:val="BA561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B856D5"/>
    <w:multiLevelType w:val="hybridMultilevel"/>
    <w:tmpl w:val="DC7AC758"/>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4" w15:restartNumberingAfterBreak="0">
    <w:nsid w:val="062F5AD3"/>
    <w:multiLevelType w:val="hybridMultilevel"/>
    <w:tmpl w:val="4BC08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F6A0598"/>
    <w:multiLevelType w:val="hybridMultilevel"/>
    <w:tmpl w:val="8FFC2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F349DF"/>
    <w:multiLevelType w:val="hybridMultilevel"/>
    <w:tmpl w:val="6F1CEFA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15:restartNumberingAfterBreak="0">
    <w:nsid w:val="1D237D3D"/>
    <w:multiLevelType w:val="hybridMultilevel"/>
    <w:tmpl w:val="AE7C782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8" w15:restartNumberingAfterBreak="0">
    <w:nsid w:val="201630F7"/>
    <w:multiLevelType w:val="hybridMultilevel"/>
    <w:tmpl w:val="708C4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B055D4"/>
    <w:multiLevelType w:val="hybridMultilevel"/>
    <w:tmpl w:val="9F9EEF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E21741C"/>
    <w:multiLevelType w:val="hybridMultilevel"/>
    <w:tmpl w:val="73E49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304542"/>
    <w:multiLevelType w:val="hybridMultilevel"/>
    <w:tmpl w:val="4E487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2F0798"/>
    <w:multiLevelType w:val="hybridMultilevel"/>
    <w:tmpl w:val="0A20EB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E4655B6"/>
    <w:multiLevelType w:val="hybridMultilevel"/>
    <w:tmpl w:val="D4BA9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CB2917"/>
    <w:multiLevelType w:val="hybridMultilevel"/>
    <w:tmpl w:val="4204D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CC2AE0"/>
    <w:multiLevelType w:val="hybridMultilevel"/>
    <w:tmpl w:val="F774A552"/>
    <w:lvl w:ilvl="0" w:tplc="EDBAA198">
      <w:numFmt w:val="bullet"/>
      <w:lvlText w:val="•"/>
      <w:lvlJc w:val="left"/>
      <w:pPr>
        <w:ind w:left="1031" w:hanging="100"/>
      </w:pPr>
      <w:rPr>
        <w:rFonts w:ascii="Times New Roman" w:eastAsia="Times New Roman" w:hAnsi="Times New Roman" w:hint="default"/>
        <w:spacing w:val="-2"/>
        <w:w w:val="100"/>
        <w:sz w:val="26"/>
      </w:rPr>
    </w:lvl>
    <w:lvl w:ilvl="1" w:tplc="BB68FEA0">
      <w:numFmt w:val="bullet"/>
      <w:lvlText w:val=""/>
      <w:lvlJc w:val="left"/>
      <w:pPr>
        <w:ind w:left="1652" w:hanging="360"/>
      </w:pPr>
      <w:rPr>
        <w:rFonts w:ascii="Wingdings" w:eastAsia="Times New Roman" w:hAnsi="Wingdings" w:hint="default"/>
        <w:w w:val="100"/>
        <w:sz w:val="28"/>
      </w:rPr>
    </w:lvl>
    <w:lvl w:ilvl="2" w:tplc="01FEEF30">
      <w:numFmt w:val="bullet"/>
      <w:lvlText w:val="•"/>
      <w:lvlJc w:val="left"/>
      <w:pPr>
        <w:ind w:left="2772" w:hanging="360"/>
      </w:pPr>
      <w:rPr>
        <w:rFonts w:hint="default"/>
      </w:rPr>
    </w:lvl>
    <w:lvl w:ilvl="3" w:tplc="B5644344">
      <w:numFmt w:val="bullet"/>
      <w:lvlText w:val="•"/>
      <w:lvlJc w:val="left"/>
      <w:pPr>
        <w:ind w:left="3884" w:hanging="360"/>
      </w:pPr>
      <w:rPr>
        <w:rFonts w:hint="default"/>
      </w:rPr>
    </w:lvl>
    <w:lvl w:ilvl="4" w:tplc="E12287E0">
      <w:numFmt w:val="bullet"/>
      <w:lvlText w:val="•"/>
      <w:lvlJc w:val="left"/>
      <w:pPr>
        <w:ind w:left="4996" w:hanging="360"/>
      </w:pPr>
      <w:rPr>
        <w:rFonts w:hint="default"/>
      </w:rPr>
    </w:lvl>
    <w:lvl w:ilvl="5" w:tplc="3174A0B4">
      <w:numFmt w:val="bullet"/>
      <w:lvlText w:val="•"/>
      <w:lvlJc w:val="left"/>
      <w:pPr>
        <w:ind w:left="6108" w:hanging="360"/>
      </w:pPr>
      <w:rPr>
        <w:rFonts w:hint="default"/>
      </w:rPr>
    </w:lvl>
    <w:lvl w:ilvl="6" w:tplc="B7107F10">
      <w:numFmt w:val="bullet"/>
      <w:lvlText w:val="•"/>
      <w:lvlJc w:val="left"/>
      <w:pPr>
        <w:ind w:left="7220" w:hanging="360"/>
      </w:pPr>
      <w:rPr>
        <w:rFonts w:hint="default"/>
      </w:rPr>
    </w:lvl>
    <w:lvl w:ilvl="7" w:tplc="E5442824">
      <w:numFmt w:val="bullet"/>
      <w:lvlText w:val="•"/>
      <w:lvlJc w:val="left"/>
      <w:pPr>
        <w:ind w:left="8332" w:hanging="360"/>
      </w:pPr>
      <w:rPr>
        <w:rFonts w:hint="default"/>
      </w:rPr>
    </w:lvl>
    <w:lvl w:ilvl="8" w:tplc="6C6E53E0">
      <w:numFmt w:val="bullet"/>
      <w:lvlText w:val="•"/>
      <w:lvlJc w:val="left"/>
      <w:pPr>
        <w:ind w:left="9444" w:hanging="360"/>
      </w:pPr>
      <w:rPr>
        <w:rFonts w:hint="default"/>
      </w:rPr>
    </w:lvl>
  </w:abstractNum>
  <w:abstractNum w:abstractNumId="26" w15:restartNumberingAfterBreak="0">
    <w:nsid w:val="54DE202B"/>
    <w:multiLevelType w:val="hybridMultilevel"/>
    <w:tmpl w:val="AA3653B4"/>
    <w:lvl w:ilvl="0" w:tplc="778EDFA4">
      <w:numFmt w:val="bullet"/>
      <w:lvlText w:val=""/>
      <w:lvlJc w:val="left"/>
      <w:pPr>
        <w:ind w:left="932" w:hanging="357"/>
      </w:pPr>
      <w:rPr>
        <w:rFonts w:hint="default"/>
        <w:w w:val="100"/>
      </w:rPr>
    </w:lvl>
    <w:lvl w:ilvl="1" w:tplc="28B05612">
      <w:numFmt w:val="bullet"/>
      <w:lvlText w:val=""/>
      <w:lvlJc w:val="left"/>
      <w:pPr>
        <w:ind w:left="932" w:hanging="708"/>
      </w:pPr>
      <w:rPr>
        <w:rFonts w:hint="default"/>
        <w:w w:val="100"/>
      </w:rPr>
    </w:lvl>
    <w:lvl w:ilvl="2" w:tplc="6E1211DA">
      <w:numFmt w:val="bullet"/>
      <w:lvlText w:val="•"/>
      <w:lvlJc w:val="left"/>
      <w:pPr>
        <w:ind w:left="2772" w:hanging="708"/>
      </w:pPr>
      <w:rPr>
        <w:rFonts w:hint="default"/>
      </w:rPr>
    </w:lvl>
    <w:lvl w:ilvl="3" w:tplc="4C7C9276">
      <w:numFmt w:val="bullet"/>
      <w:lvlText w:val="•"/>
      <w:lvlJc w:val="left"/>
      <w:pPr>
        <w:ind w:left="3884" w:hanging="708"/>
      </w:pPr>
      <w:rPr>
        <w:rFonts w:hint="default"/>
      </w:rPr>
    </w:lvl>
    <w:lvl w:ilvl="4" w:tplc="1C4AACC8">
      <w:numFmt w:val="bullet"/>
      <w:lvlText w:val="•"/>
      <w:lvlJc w:val="left"/>
      <w:pPr>
        <w:ind w:left="4996" w:hanging="708"/>
      </w:pPr>
      <w:rPr>
        <w:rFonts w:hint="default"/>
      </w:rPr>
    </w:lvl>
    <w:lvl w:ilvl="5" w:tplc="237EE5BA">
      <w:numFmt w:val="bullet"/>
      <w:lvlText w:val="•"/>
      <w:lvlJc w:val="left"/>
      <w:pPr>
        <w:ind w:left="6108" w:hanging="708"/>
      </w:pPr>
      <w:rPr>
        <w:rFonts w:hint="default"/>
      </w:rPr>
    </w:lvl>
    <w:lvl w:ilvl="6" w:tplc="8EF258F2">
      <w:numFmt w:val="bullet"/>
      <w:lvlText w:val="•"/>
      <w:lvlJc w:val="left"/>
      <w:pPr>
        <w:ind w:left="7220" w:hanging="708"/>
      </w:pPr>
      <w:rPr>
        <w:rFonts w:hint="default"/>
      </w:rPr>
    </w:lvl>
    <w:lvl w:ilvl="7" w:tplc="B838B4FA">
      <w:numFmt w:val="bullet"/>
      <w:lvlText w:val="•"/>
      <w:lvlJc w:val="left"/>
      <w:pPr>
        <w:ind w:left="8332" w:hanging="708"/>
      </w:pPr>
      <w:rPr>
        <w:rFonts w:hint="default"/>
      </w:rPr>
    </w:lvl>
    <w:lvl w:ilvl="8" w:tplc="59965DFA">
      <w:numFmt w:val="bullet"/>
      <w:lvlText w:val="•"/>
      <w:lvlJc w:val="left"/>
      <w:pPr>
        <w:ind w:left="9444" w:hanging="708"/>
      </w:pPr>
      <w:rPr>
        <w:rFonts w:hint="default"/>
      </w:rPr>
    </w:lvl>
  </w:abstractNum>
  <w:abstractNum w:abstractNumId="27" w15:restartNumberingAfterBreak="0">
    <w:nsid w:val="5D944D64"/>
    <w:multiLevelType w:val="hybridMultilevel"/>
    <w:tmpl w:val="667E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BF1BA2"/>
    <w:multiLevelType w:val="hybridMultilevel"/>
    <w:tmpl w:val="B6CC3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A817B1"/>
    <w:multiLevelType w:val="hybridMultilevel"/>
    <w:tmpl w:val="38AA5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8A190B"/>
    <w:multiLevelType w:val="hybridMultilevel"/>
    <w:tmpl w:val="C3423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8B2674"/>
    <w:multiLevelType w:val="hybridMultilevel"/>
    <w:tmpl w:val="D3365F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522741745">
    <w:abstractNumId w:val="0"/>
  </w:num>
  <w:num w:numId="2" w16cid:durableId="22174609">
    <w:abstractNumId w:val="1"/>
  </w:num>
  <w:num w:numId="3" w16cid:durableId="1532960967">
    <w:abstractNumId w:val="2"/>
  </w:num>
  <w:num w:numId="4" w16cid:durableId="1136532653">
    <w:abstractNumId w:val="3"/>
  </w:num>
  <w:num w:numId="5" w16cid:durableId="1474904663">
    <w:abstractNumId w:val="4"/>
  </w:num>
  <w:num w:numId="6" w16cid:durableId="2136480094">
    <w:abstractNumId w:val="5"/>
  </w:num>
  <w:num w:numId="7" w16cid:durableId="986011503">
    <w:abstractNumId w:val="6"/>
  </w:num>
  <w:num w:numId="8" w16cid:durableId="1686664296">
    <w:abstractNumId w:val="7"/>
  </w:num>
  <w:num w:numId="9" w16cid:durableId="1066227070">
    <w:abstractNumId w:val="26"/>
  </w:num>
  <w:num w:numId="10" w16cid:durableId="283586088">
    <w:abstractNumId w:val="31"/>
  </w:num>
  <w:num w:numId="11" w16cid:durableId="1730348027">
    <w:abstractNumId w:val="17"/>
  </w:num>
  <w:num w:numId="12" w16cid:durableId="2078748148">
    <w:abstractNumId w:val="24"/>
  </w:num>
  <w:num w:numId="13" w16cid:durableId="874267164">
    <w:abstractNumId w:val="29"/>
  </w:num>
  <w:num w:numId="14" w16cid:durableId="1678923127">
    <w:abstractNumId w:val="27"/>
  </w:num>
  <w:num w:numId="15" w16cid:durableId="961380280">
    <w:abstractNumId w:val="16"/>
  </w:num>
  <w:num w:numId="16" w16cid:durableId="1686135222">
    <w:abstractNumId w:val="14"/>
  </w:num>
  <w:num w:numId="17" w16cid:durableId="1537813409">
    <w:abstractNumId w:val="12"/>
  </w:num>
  <w:num w:numId="18" w16cid:durableId="1556349723">
    <w:abstractNumId w:val="20"/>
  </w:num>
  <w:num w:numId="19" w16cid:durableId="65418819">
    <w:abstractNumId w:val="21"/>
  </w:num>
  <w:num w:numId="20" w16cid:durableId="1183282369">
    <w:abstractNumId w:val="15"/>
  </w:num>
  <w:num w:numId="21" w16cid:durableId="1241133237">
    <w:abstractNumId w:val="23"/>
  </w:num>
  <w:num w:numId="22" w16cid:durableId="1146972259">
    <w:abstractNumId w:val="18"/>
  </w:num>
  <w:num w:numId="23" w16cid:durableId="607126931">
    <w:abstractNumId w:val="28"/>
  </w:num>
  <w:num w:numId="24" w16cid:durableId="1763261062">
    <w:abstractNumId w:val="30"/>
  </w:num>
  <w:num w:numId="25" w16cid:durableId="368069344">
    <w:abstractNumId w:val="13"/>
  </w:num>
  <w:num w:numId="26" w16cid:durableId="1723599705">
    <w:abstractNumId w:val="22"/>
  </w:num>
  <w:num w:numId="27" w16cid:durableId="159077154">
    <w:abstractNumId w:val="9"/>
  </w:num>
  <w:num w:numId="28" w16cid:durableId="655841623">
    <w:abstractNumId w:val="11"/>
  </w:num>
  <w:num w:numId="29" w16cid:durableId="1939215441">
    <w:abstractNumId w:val="8"/>
  </w:num>
  <w:num w:numId="30" w16cid:durableId="914051403">
    <w:abstractNumId w:val="19"/>
  </w:num>
  <w:num w:numId="31" w16cid:durableId="1983346958">
    <w:abstractNumId w:val="25"/>
  </w:num>
  <w:num w:numId="32" w16cid:durableId="1385911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93"/>
    <w:rsid w:val="00462593"/>
    <w:rsid w:val="00500B13"/>
    <w:rsid w:val="00A939F7"/>
    <w:rsid w:val="00B34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0CF09"/>
  <w15:chartTrackingRefBased/>
  <w15:docId w15:val="{2908E33E-62A9-4ECB-8CAD-0ADFECE3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62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9"/>
    <w:unhideWhenUsed/>
    <w:qFormat/>
    <w:rsid w:val="004625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9"/>
    <w:unhideWhenUsed/>
    <w:qFormat/>
    <w:rsid w:val="0046259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9"/>
    <w:unhideWhenUsed/>
    <w:qFormat/>
    <w:rsid w:val="0046259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9"/>
    <w:unhideWhenUsed/>
    <w:qFormat/>
    <w:rsid w:val="0046259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9"/>
    <w:unhideWhenUsed/>
    <w:qFormat/>
    <w:rsid w:val="0046259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6259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6259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6259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259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9"/>
    <w:rsid w:val="0046259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9"/>
    <w:rsid w:val="0046259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9"/>
    <w:rsid w:val="00462593"/>
    <w:rPr>
      <w:rFonts w:eastAsiaTheme="majorEastAsia" w:cstheme="majorBidi"/>
      <w:i/>
      <w:iCs/>
      <w:color w:val="0F4761" w:themeColor="accent1" w:themeShade="BF"/>
    </w:rPr>
  </w:style>
  <w:style w:type="character" w:customStyle="1" w:styleId="50">
    <w:name w:val="Заголовок 5 Знак"/>
    <w:basedOn w:val="a0"/>
    <w:link w:val="5"/>
    <w:uiPriority w:val="99"/>
    <w:rsid w:val="00462593"/>
    <w:rPr>
      <w:rFonts w:eastAsiaTheme="majorEastAsia" w:cstheme="majorBidi"/>
      <w:color w:val="0F4761" w:themeColor="accent1" w:themeShade="BF"/>
    </w:rPr>
  </w:style>
  <w:style w:type="character" w:customStyle="1" w:styleId="60">
    <w:name w:val="Заголовок 6 Знак"/>
    <w:basedOn w:val="a0"/>
    <w:link w:val="6"/>
    <w:uiPriority w:val="99"/>
    <w:rsid w:val="0046259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62593"/>
    <w:rPr>
      <w:rFonts w:eastAsiaTheme="majorEastAsia" w:cstheme="majorBidi"/>
      <w:color w:val="595959" w:themeColor="text1" w:themeTint="A6"/>
    </w:rPr>
  </w:style>
  <w:style w:type="character" w:customStyle="1" w:styleId="80">
    <w:name w:val="Заголовок 8 Знак"/>
    <w:basedOn w:val="a0"/>
    <w:link w:val="8"/>
    <w:uiPriority w:val="9"/>
    <w:semiHidden/>
    <w:rsid w:val="0046259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62593"/>
    <w:rPr>
      <w:rFonts w:eastAsiaTheme="majorEastAsia" w:cstheme="majorBidi"/>
      <w:color w:val="272727" w:themeColor="text1" w:themeTint="D8"/>
    </w:rPr>
  </w:style>
  <w:style w:type="paragraph" w:styleId="a3">
    <w:name w:val="Title"/>
    <w:basedOn w:val="a"/>
    <w:next w:val="a"/>
    <w:link w:val="a4"/>
    <w:uiPriority w:val="10"/>
    <w:qFormat/>
    <w:rsid w:val="00462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6259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6259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6259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62593"/>
    <w:pPr>
      <w:spacing w:before="160"/>
      <w:jc w:val="center"/>
    </w:pPr>
    <w:rPr>
      <w:i/>
      <w:iCs/>
      <w:color w:val="404040" w:themeColor="text1" w:themeTint="BF"/>
    </w:rPr>
  </w:style>
  <w:style w:type="character" w:customStyle="1" w:styleId="22">
    <w:name w:val="Цитата 2 Знак"/>
    <w:basedOn w:val="a0"/>
    <w:link w:val="21"/>
    <w:uiPriority w:val="29"/>
    <w:rsid w:val="00462593"/>
    <w:rPr>
      <w:i/>
      <w:iCs/>
      <w:color w:val="404040" w:themeColor="text1" w:themeTint="BF"/>
    </w:rPr>
  </w:style>
  <w:style w:type="paragraph" w:styleId="a7">
    <w:name w:val="List Paragraph"/>
    <w:basedOn w:val="a"/>
    <w:uiPriority w:val="99"/>
    <w:qFormat/>
    <w:rsid w:val="00462593"/>
    <w:pPr>
      <w:ind w:left="720"/>
      <w:contextualSpacing/>
    </w:pPr>
  </w:style>
  <w:style w:type="character" w:styleId="a8">
    <w:name w:val="Intense Emphasis"/>
    <w:basedOn w:val="a0"/>
    <w:uiPriority w:val="21"/>
    <w:qFormat/>
    <w:rsid w:val="00462593"/>
    <w:rPr>
      <w:i/>
      <w:iCs/>
      <w:color w:val="0F4761" w:themeColor="accent1" w:themeShade="BF"/>
    </w:rPr>
  </w:style>
  <w:style w:type="paragraph" w:styleId="a9">
    <w:name w:val="Intense Quote"/>
    <w:basedOn w:val="a"/>
    <w:next w:val="a"/>
    <w:link w:val="aa"/>
    <w:uiPriority w:val="30"/>
    <w:qFormat/>
    <w:rsid w:val="00462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62593"/>
    <w:rPr>
      <w:i/>
      <w:iCs/>
      <w:color w:val="0F4761" w:themeColor="accent1" w:themeShade="BF"/>
    </w:rPr>
  </w:style>
  <w:style w:type="character" w:styleId="ab">
    <w:name w:val="Intense Reference"/>
    <w:basedOn w:val="a0"/>
    <w:uiPriority w:val="32"/>
    <w:qFormat/>
    <w:rsid w:val="00462593"/>
    <w:rPr>
      <w:b/>
      <w:bCs/>
      <w:smallCaps/>
      <w:color w:val="0F4761" w:themeColor="accent1" w:themeShade="BF"/>
      <w:spacing w:val="5"/>
    </w:rPr>
  </w:style>
  <w:style w:type="paragraph" w:customStyle="1" w:styleId="red">
    <w:name w:val="red"/>
    <w:basedOn w:val="a"/>
    <w:uiPriority w:val="99"/>
    <w:rsid w:val="00B34AC2"/>
    <w:pPr>
      <w:spacing w:after="0" w:line="300" w:lineRule="atLeast"/>
    </w:pPr>
    <w:rPr>
      <w:rFonts w:ascii="Times New Roman" w:eastAsia="Times New Roman" w:hAnsi="Times New Roman" w:cs="Times New Roman"/>
      <w:color w:val="E11F27"/>
      <w:kern w:val="0"/>
      <w:lang w:eastAsia="ru-RU"/>
      <w14:ligatures w14:val="none"/>
    </w:rPr>
  </w:style>
  <w:style w:type="paragraph" w:customStyle="1" w:styleId="letter">
    <w:name w:val="letter"/>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quiz-title">
    <w:name w:val="quiz-title"/>
    <w:basedOn w:val="a"/>
    <w:uiPriority w:val="99"/>
    <w:rsid w:val="00B34AC2"/>
    <w:pPr>
      <w:shd w:val="clear" w:color="auto" w:fill="000000"/>
      <w:spacing w:after="0" w:line="300" w:lineRule="atLeast"/>
    </w:pPr>
    <w:rPr>
      <w:rFonts w:ascii="Times New Roman" w:eastAsia="Times New Roman" w:hAnsi="Times New Roman" w:cs="Times New Roman"/>
      <w:color w:val="FFFFFF"/>
      <w:kern w:val="0"/>
      <w:shd w:val="clear" w:color="auto" w:fill="000000"/>
      <w:lang w:eastAsia="ru-RU"/>
      <w14:ligatures w14:val="none"/>
    </w:rPr>
  </w:style>
  <w:style w:type="paragraph" w:customStyle="1" w:styleId="footlink">
    <w:name w:val="footlink"/>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table-td">
    <w:name w:val="table-td"/>
    <w:basedOn w:val="a"/>
    <w:uiPriority w:val="99"/>
    <w:rsid w:val="00B34AC2"/>
    <w:pPr>
      <w:spacing w:after="0" w:line="292" w:lineRule="atLeast"/>
    </w:pPr>
    <w:rPr>
      <w:rFonts w:ascii="Arial" w:eastAsia="Calibri" w:hAnsi="Arial" w:cs="Arial"/>
      <w:kern w:val="0"/>
      <w:sz w:val="18"/>
      <w:szCs w:val="18"/>
      <w:lang w:eastAsia="ru-RU"/>
      <w14:ligatures w14:val="none"/>
    </w:rPr>
  </w:style>
  <w:style w:type="paragraph" w:customStyle="1" w:styleId="newsmaker-header">
    <w:name w:val="newsmaker-header"/>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quiz2-question-p">
    <w:name w:val="quiz2-question-p"/>
    <w:basedOn w:val="a"/>
    <w:uiPriority w:val="99"/>
    <w:rsid w:val="00B34AC2"/>
    <w:pPr>
      <w:spacing w:after="0" w:line="300" w:lineRule="atLeast"/>
    </w:pPr>
    <w:rPr>
      <w:rFonts w:ascii="Arial" w:eastAsia="Calibri" w:hAnsi="Arial" w:cs="Arial"/>
      <w:color w:val="403D32"/>
      <w:kern w:val="0"/>
      <w:lang w:eastAsia="ru-RU"/>
      <w14:ligatures w14:val="none"/>
    </w:rPr>
  </w:style>
  <w:style w:type="paragraph" w:customStyle="1" w:styleId="example-h-b">
    <w:name w:val="example-h-b"/>
    <w:basedOn w:val="a"/>
    <w:uiPriority w:val="99"/>
    <w:rsid w:val="00B34AC2"/>
    <w:pPr>
      <w:spacing w:after="0" w:line="300" w:lineRule="atLeast"/>
    </w:pPr>
    <w:rPr>
      <w:rFonts w:ascii="Times New Roman" w:eastAsia="Times New Roman" w:hAnsi="Times New Roman" w:cs="Times New Roman"/>
      <w:color w:val="E11F27"/>
      <w:kern w:val="0"/>
      <w:lang w:eastAsia="ru-RU"/>
      <w14:ligatures w14:val="none"/>
    </w:rPr>
  </w:style>
  <w:style w:type="paragraph" w:customStyle="1" w:styleId="foottext">
    <w:name w:val="foottext"/>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sticker-p">
    <w:name w:val="sticker-p"/>
    <w:basedOn w:val="a"/>
    <w:uiPriority w:val="99"/>
    <w:rsid w:val="00B34AC2"/>
    <w:pPr>
      <w:spacing w:after="0" w:line="300" w:lineRule="atLeast"/>
    </w:pPr>
    <w:rPr>
      <w:rFonts w:ascii="Times New Roman" w:eastAsia="Times New Roman" w:hAnsi="Times New Roman" w:cs="Times New Roman"/>
      <w:i/>
      <w:iCs/>
      <w:kern w:val="0"/>
      <w:sz w:val="19"/>
      <w:szCs w:val="19"/>
      <w:lang w:eastAsia="ru-RU"/>
      <w14:ligatures w14:val="none"/>
    </w:rPr>
  </w:style>
  <w:style w:type="paragraph" w:customStyle="1" w:styleId="complexheader-p">
    <w:name w:val="complexheader-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hightlightp">
    <w:name w:val="hightlight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remark-p">
    <w:name w:val="remark-p"/>
    <w:basedOn w:val="a"/>
    <w:uiPriority w:val="99"/>
    <w:rsid w:val="00B34AC2"/>
    <w:pPr>
      <w:spacing w:after="0" w:line="300" w:lineRule="atLeast"/>
    </w:pPr>
    <w:rPr>
      <w:rFonts w:ascii="Times" w:eastAsia="Calibri" w:hAnsi="Times" w:cs="Times"/>
      <w:kern w:val="0"/>
      <w:sz w:val="18"/>
      <w:szCs w:val="18"/>
      <w:lang w:eastAsia="ru-RU"/>
      <w14:ligatures w14:val="none"/>
    </w:rPr>
  </w:style>
  <w:style w:type="paragraph" w:customStyle="1" w:styleId="complextext-p">
    <w:name w:val="complextext-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electron-p">
    <w:name w:val="electron-p"/>
    <w:basedOn w:val="a"/>
    <w:uiPriority w:val="99"/>
    <w:rsid w:val="00B34AC2"/>
    <w:pPr>
      <w:spacing w:after="0" w:line="300" w:lineRule="atLeast"/>
    </w:pPr>
    <w:rPr>
      <w:rFonts w:ascii="Times New Roman" w:eastAsia="Times New Roman" w:hAnsi="Times New Roman" w:cs="Times New Roman"/>
      <w:kern w:val="0"/>
      <w:sz w:val="24"/>
      <w:szCs w:val="24"/>
      <w:lang w:eastAsia="ru-RU"/>
      <w14:ligatures w14:val="none"/>
    </w:rPr>
  </w:style>
  <w:style w:type="paragraph" w:customStyle="1" w:styleId="quot">
    <w:name w:val="quot"/>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11">
    <w:name w:val="Строгий1"/>
    <w:basedOn w:val="a"/>
    <w:uiPriority w:val="99"/>
    <w:rsid w:val="00B34AC2"/>
    <w:pPr>
      <w:spacing w:after="0" w:line="300" w:lineRule="atLeast"/>
    </w:pPr>
    <w:rPr>
      <w:rFonts w:ascii="Times New Roman" w:eastAsia="Times New Roman" w:hAnsi="Times New Roman" w:cs="Times New Roman"/>
      <w:b/>
      <w:bCs/>
      <w:kern w:val="0"/>
      <w:lang w:eastAsia="ru-RU"/>
      <w14:ligatures w14:val="none"/>
    </w:rPr>
  </w:style>
  <w:style w:type="paragraph" w:customStyle="1" w:styleId="footnote">
    <w:name w:val="footnote"/>
    <w:basedOn w:val="a"/>
    <w:uiPriority w:val="99"/>
    <w:rsid w:val="00B34AC2"/>
    <w:pPr>
      <w:spacing w:after="0" w:line="220" w:lineRule="atLeast"/>
    </w:pPr>
    <w:rPr>
      <w:rFonts w:ascii="Arial" w:eastAsia="Calibri" w:hAnsi="Arial" w:cs="Arial"/>
      <w:kern w:val="0"/>
      <w:sz w:val="16"/>
      <w:szCs w:val="16"/>
      <w:lang w:eastAsia="ru-RU"/>
      <w14:ligatures w14:val="none"/>
    </w:rPr>
  </w:style>
  <w:style w:type="paragraph" w:customStyle="1" w:styleId="newsmaker-p">
    <w:name w:val="newsmaker-p"/>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inline-h3">
    <w:name w:val="inline-h3"/>
    <w:basedOn w:val="a"/>
    <w:uiPriority w:val="99"/>
    <w:rsid w:val="00B34AC2"/>
    <w:pPr>
      <w:spacing w:after="180" w:line="340" w:lineRule="atLeast"/>
    </w:pPr>
    <w:rPr>
      <w:rFonts w:ascii="Arial" w:eastAsia="Calibri" w:hAnsi="Arial" w:cs="Arial"/>
      <w:b/>
      <w:bCs/>
      <w:kern w:val="0"/>
      <w:sz w:val="27"/>
      <w:szCs w:val="27"/>
      <w:lang w:eastAsia="ru-RU"/>
      <w14:ligatures w14:val="none"/>
    </w:rPr>
  </w:style>
  <w:style w:type="paragraph" w:customStyle="1" w:styleId="cbody-b">
    <w:name w:val="cbody-b"/>
    <w:basedOn w:val="a"/>
    <w:uiPriority w:val="99"/>
    <w:rsid w:val="00B34AC2"/>
    <w:pPr>
      <w:spacing w:after="0" w:line="300" w:lineRule="atLeast"/>
    </w:pPr>
    <w:rPr>
      <w:rFonts w:ascii="Times New Roman" w:eastAsia="Times New Roman" w:hAnsi="Times New Roman" w:cs="Times New Roman"/>
      <w:color w:val="000000"/>
      <w:kern w:val="0"/>
      <w:lang w:eastAsia="ru-RU"/>
      <w14:ligatures w14:val="none"/>
    </w:rPr>
  </w:style>
  <w:style w:type="paragraph" w:customStyle="1" w:styleId="inline-author-p-color">
    <w:name w:val="inline-author-p-color"/>
    <w:basedOn w:val="a"/>
    <w:uiPriority w:val="99"/>
    <w:rsid w:val="00B34AC2"/>
    <w:pPr>
      <w:spacing w:after="0" w:line="300" w:lineRule="atLeast"/>
    </w:pPr>
    <w:rPr>
      <w:rFonts w:ascii="Times New Roman" w:eastAsia="Times New Roman" w:hAnsi="Times New Roman" w:cs="Times New Roman"/>
      <w:b/>
      <w:bCs/>
      <w:color w:val="E11F27"/>
      <w:kern w:val="0"/>
      <w:lang w:eastAsia="ru-RU"/>
      <w14:ligatures w14:val="none"/>
    </w:rPr>
  </w:style>
  <w:style w:type="paragraph" w:customStyle="1" w:styleId="example-h-color">
    <w:name w:val="example-h-color"/>
    <w:basedOn w:val="a"/>
    <w:uiPriority w:val="99"/>
    <w:rsid w:val="00B34AC2"/>
    <w:pPr>
      <w:spacing w:after="0" w:line="300" w:lineRule="atLeast"/>
    </w:pPr>
    <w:rPr>
      <w:rFonts w:ascii="Times New Roman" w:eastAsia="Times New Roman" w:hAnsi="Times New Roman" w:cs="Times New Roman"/>
      <w:color w:val="E11F27"/>
      <w:kern w:val="0"/>
      <w:lang w:eastAsia="ru-RU"/>
      <w14:ligatures w14:val="none"/>
    </w:rPr>
  </w:style>
  <w:style w:type="paragraph" w:customStyle="1" w:styleId="good-text">
    <w:name w:val="good-text"/>
    <w:basedOn w:val="a"/>
    <w:uiPriority w:val="99"/>
    <w:rsid w:val="00B34AC2"/>
    <w:pPr>
      <w:spacing w:after="0" w:line="300" w:lineRule="atLeast"/>
    </w:pPr>
    <w:rPr>
      <w:rFonts w:ascii="Times New Roman" w:eastAsia="Times New Roman" w:hAnsi="Times New Roman" w:cs="Times New Roman"/>
      <w:color w:val="1F7D1F"/>
      <w:kern w:val="0"/>
      <w:lang w:eastAsia="ru-RU"/>
      <w14:ligatures w14:val="none"/>
    </w:rPr>
  </w:style>
  <w:style w:type="paragraph" w:customStyle="1" w:styleId="highlighted">
    <w:name w:val="highlighted"/>
    <w:basedOn w:val="a"/>
    <w:uiPriority w:val="99"/>
    <w:rsid w:val="00B34AC2"/>
    <w:pPr>
      <w:shd w:val="clear" w:color="auto" w:fill="E3E6F9"/>
      <w:spacing w:after="0" w:line="300" w:lineRule="atLeast"/>
    </w:pPr>
    <w:rPr>
      <w:rFonts w:ascii="Times New Roman" w:eastAsia="Times New Roman" w:hAnsi="Times New Roman" w:cs="Times New Roman"/>
      <w:kern w:val="0"/>
      <w:shd w:val="clear" w:color="auto" w:fill="E3E6F9"/>
      <w:lang w:eastAsia="ru-RU"/>
      <w14:ligatures w14:val="none"/>
    </w:rPr>
  </w:style>
  <w:style w:type="paragraph" w:customStyle="1" w:styleId="inline-p">
    <w:name w:val="inline-p"/>
    <w:basedOn w:val="a"/>
    <w:uiPriority w:val="99"/>
    <w:rsid w:val="00B34AC2"/>
    <w:pPr>
      <w:spacing w:after="0" w:line="250" w:lineRule="atLeast"/>
    </w:pPr>
    <w:rPr>
      <w:rFonts w:ascii="Arial" w:eastAsia="Calibri" w:hAnsi="Arial" w:cs="Arial"/>
      <w:kern w:val="0"/>
      <w:sz w:val="18"/>
      <w:szCs w:val="18"/>
      <w:lang w:eastAsia="ru-RU"/>
      <w14:ligatures w14:val="none"/>
    </w:rPr>
  </w:style>
  <w:style w:type="paragraph" w:customStyle="1" w:styleId="Ul">
    <w:name w:val="Ul"/>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sticker-a">
    <w:name w:val="sticker-a"/>
    <w:basedOn w:val="a"/>
    <w:uiPriority w:val="99"/>
    <w:rsid w:val="00B34AC2"/>
    <w:pPr>
      <w:spacing w:after="0" w:line="300" w:lineRule="atLeast"/>
    </w:pPr>
    <w:rPr>
      <w:rFonts w:ascii="Times New Roman" w:eastAsia="Times New Roman" w:hAnsi="Times New Roman" w:cs="Times New Roman"/>
      <w:color w:val="C20102"/>
      <w:kern w:val="0"/>
      <w:lang w:eastAsia="ru-RU"/>
      <w14:ligatures w14:val="none"/>
    </w:rPr>
  </w:style>
  <w:style w:type="paragraph" w:customStyle="1" w:styleId="lineheader">
    <w:name w:val="lineheader"/>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example-p">
    <w:name w:val="example-p"/>
    <w:basedOn w:val="a"/>
    <w:uiPriority w:val="99"/>
    <w:rsid w:val="00B34AC2"/>
    <w:pPr>
      <w:spacing w:after="0" w:line="250" w:lineRule="atLeast"/>
    </w:pPr>
    <w:rPr>
      <w:rFonts w:ascii="Arial" w:eastAsia="Calibri" w:hAnsi="Arial" w:cs="Arial"/>
      <w:kern w:val="0"/>
      <w:sz w:val="18"/>
      <w:szCs w:val="18"/>
      <w:lang w:eastAsia="ru-RU"/>
      <w14:ligatures w14:val="none"/>
    </w:rPr>
  </w:style>
  <w:style w:type="paragraph" w:customStyle="1" w:styleId="inline-author-p">
    <w:name w:val="inline-author-p"/>
    <w:basedOn w:val="a"/>
    <w:uiPriority w:val="99"/>
    <w:rsid w:val="00B34AC2"/>
    <w:pPr>
      <w:spacing w:after="0" w:line="250" w:lineRule="atLeast"/>
    </w:pPr>
    <w:rPr>
      <w:rFonts w:ascii="Times New Roman" w:eastAsia="Times New Roman" w:hAnsi="Times New Roman" w:cs="Times New Roman"/>
      <w:kern w:val="0"/>
      <w:sz w:val="18"/>
      <w:szCs w:val="18"/>
      <w:lang w:eastAsia="ru-RU"/>
      <w14:ligatures w14:val="none"/>
    </w:rPr>
  </w:style>
  <w:style w:type="paragraph" w:customStyle="1" w:styleId="cbody-p">
    <w:name w:val="cbody-p"/>
    <w:basedOn w:val="a"/>
    <w:uiPriority w:val="99"/>
    <w:rsid w:val="00B34AC2"/>
    <w:pPr>
      <w:spacing w:after="0" w:line="300" w:lineRule="atLeast"/>
    </w:pPr>
    <w:rPr>
      <w:rFonts w:ascii="Times" w:eastAsia="Calibri" w:hAnsi="Times" w:cs="Times"/>
      <w:kern w:val="0"/>
      <w:lang w:eastAsia="ru-RU"/>
      <w14:ligatures w14:val="none"/>
    </w:rPr>
  </w:style>
  <w:style w:type="paragraph" w:customStyle="1" w:styleId="superfootnote">
    <w:name w:val="superfootnote"/>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newsmaker-name">
    <w:name w:val="newsmaker-name"/>
    <w:basedOn w:val="a"/>
    <w:uiPriority w:val="99"/>
    <w:rsid w:val="00B34AC2"/>
    <w:pPr>
      <w:spacing w:after="0" w:line="280" w:lineRule="atLeast"/>
    </w:pPr>
    <w:rPr>
      <w:rFonts w:ascii="Times New Roman" w:eastAsia="Times New Roman" w:hAnsi="Times New Roman" w:cs="Times New Roman"/>
      <w:b/>
      <w:bCs/>
      <w:color w:val="000000"/>
      <w:kern w:val="0"/>
      <w:sz w:val="25"/>
      <w:szCs w:val="25"/>
      <w:lang w:eastAsia="ru-RU"/>
      <w14:ligatures w14:val="none"/>
    </w:rPr>
  </w:style>
  <w:style w:type="paragraph" w:customStyle="1" w:styleId="example-h3">
    <w:name w:val="example-h3"/>
    <w:basedOn w:val="a"/>
    <w:uiPriority w:val="99"/>
    <w:rsid w:val="00B34AC2"/>
    <w:pPr>
      <w:spacing w:after="0" w:line="340" w:lineRule="atLeast"/>
    </w:pPr>
    <w:rPr>
      <w:rFonts w:ascii="Arial" w:eastAsia="Calibri" w:hAnsi="Arial" w:cs="Arial"/>
      <w:b/>
      <w:bCs/>
      <w:kern w:val="0"/>
      <w:sz w:val="27"/>
      <w:szCs w:val="27"/>
      <w:lang w:eastAsia="ru-RU"/>
      <w14:ligatures w14:val="none"/>
    </w:rPr>
  </w:style>
  <w:style w:type="paragraph" w:customStyle="1" w:styleId="link">
    <w:name w:val="link"/>
    <w:basedOn w:val="a"/>
    <w:uiPriority w:val="99"/>
    <w:rsid w:val="00B34AC2"/>
    <w:pPr>
      <w:spacing w:after="0" w:line="300" w:lineRule="atLeast"/>
    </w:pPr>
    <w:rPr>
      <w:rFonts w:ascii="Times New Roman" w:eastAsia="Times New Roman" w:hAnsi="Times New Roman" w:cs="Times New Roman"/>
      <w:color w:val="008200"/>
      <w:kern w:val="0"/>
      <w:lang w:eastAsia="ru-RU"/>
      <w14:ligatures w14:val="none"/>
    </w:rPr>
  </w:style>
  <w:style w:type="paragraph" w:customStyle="1" w:styleId="quiz2-title-h2">
    <w:name w:val="quiz2-title-h2"/>
    <w:basedOn w:val="a"/>
    <w:uiPriority w:val="99"/>
    <w:rsid w:val="00B34AC2"/>
    <w:pPr>
      <w:spacing w:after="195" w:line="300" w:lineRule="atLeast"/>
    </w:pPr>
    <w:rPr>
      <w:rFonts w:ascii="Arial" w:eastAsia="Calibri" w:hAnsi="Arial" w:cs="Arial"/>
      <w:color w:val="403D32"/>
      <w:kern w:val="0"/>
      <w:sz w:val="44"/>
      <w:szCs w:val="44"/>
      <w:lang w:eastAsia="ru-RU"/>
      <w14:ligatures w14:val="none"/>
    </w:rPr>
  </w:style>
  <w:style w:type="paragraph" w:customStyle="1" w:styleId="blank-noteheader">
    <w:name w:val="blank-noteheader"/>
    <w:basedOn w:val="a"/>
    <w:uiPriority w:val="99"/>
    <w:rsid w:val="00B34AC2"/>
    <w:pPr>
      <w:spacing w:after="0" w:line="300" w:lineRule="atLeast"/>
    </w:pPr>
    <w:rPr>
      <w:rFonts w:ascii="Times New Roman" w:eastAsia="Times New Roman" w:hAnsi="Times New Roman" w:cs="Times New Roman"/>
      <w:b/>
      <w:bCs/>
      <w:color w:val="E11F27"/>
      <w:kern w:val="0"/>
      <w:sz w:val="23"/>
      <w:szCs w:val="23"/>
      <w:lang w:eastAsia="ru-RU"/>
      <w14:ligatures w14:val="none"/>
    </w:rPr>
  </w:style>
  <w:style w:type="paragraph" w:customStyle="1" w:styleId="Liinline-p">
    <w:name w:val="Li_inline-p"/>
    <w:basedOn w:val="a"/>
    <w:uiPriority w:val="99"/>
    <w:rsid w:val="00B34AC2"/>
    <w:pPr>
      <w:spacing w:after="0" w:line="250" w:lineRule="atLeast"/>
    </w:pPr>
    <w:rPr>
      <w:rFonts w:ascii="Arial" w:eastAsia="Calibri" w:hAnsi="Arial" w:cs="Arial"/>
      <w:kern w:val="0"/>
      <w:sz w:val="18"/>
      <w:szCs w:val="18"/>
      <w:lang w:eastAsia="ru-RU"/>
      <w14:ligatures w14:val="none"/>
    </w:rPr>
  </w:style>
  <w:style w:type="paragraph" w:customStyle="1" w:styleId="Ol">
    <w:name w:val="Ol"/>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bad-text">
    <w:name w:val="bad-text"/>
    <w:basedOn w:val="a"/>
    <w:uiPriority w:val="99"/>
    <w:rsid w:val="00B34AC2"/>
    <w:pPr>
      <w:spacing w:after="0" w:line="300" w:lineRule="atLeast"/>
    </w:pPr>
    <w:rPr>
      <w:rFonts w:ascii="Times New Roman" w:eastAsia="Times New Roman" w:hAnsi="Times New Roman" w:cs="Times New Roman"/>
      <w:color w:val="BF0000"/>
      <w:kern w:val="0"/>
      <w:lang w:eastAsia="ru-RU"/>
      <w14:ligatures w14:val="none"/>
    </w:rPr>
  </w:style>
  <w:style w:type="paragraph" w:customStyle="1" w:styleId="normal-text">
    <w:name w:val="normal-text"/>
    <w:basedOn w:val="a"/>
    <w:uiPriority w:val="99"/>
    <w:rsid w:val="00B34AC2"/>
    <w:pPr>
      <w:spacing w:after="0" w:line="300" w:lineRule="atLeast"/>
    </w:pPr>
    <w:rPr>
      <w:rFonts w:ascii="Times New Roman" w:eastAsia="Times New Roman" w:hAnsi="Times New Roman" w:cs="Times New Roman"/>
      <w:color w:val="D17411"/>
      <w:kern w:val="0"/>
      <w:lang w:eastAsia="ru-RU"/>
      <w14:ligatures w14:val="none"/>
    </w:rPr>
  </w:style>
  <w:style w:type="paragraph" w:customStyle="1" w:styleId="cbody-h3">
    <w:name w:val="cbody-h3"/>
    <w:basedOn w:val="a"/>
    <w:uiPriority w:val="99"/>
    <w:rsid w:val="00B34AC2"/>
    <w:pPr>
      <w:spacing w:after="0" w:line="340" w:lineRule="atLeast"/>
    </w:pPr>
    <w:rPr>
      <w:rFonts w:ascii="Arial" w:eastAsia="Calibri" w:hAnsi="Arial" w:cs="Arial"/>
      <w:b/>
      <w:bCs/>
      <w:kern w:val="0"/>
      <w:sz w:val="27"/>
      <w:szCs w:val="27"/>
      <w:lang w:eastAsia="ru-RU"/>
      <w14:ligatures w14:val="none"/>
    </w:rPr>
  </w:style>
  <w:style w:type="paragraph" w:customStyle="1" w:styleId="cbody-h2">
    <w:name w:val="cbody-h2"/>
    <w:basedOn w:val="a"/>
    <w:uiPriority w:val="99"/>
    <w:rsid w:val="00B34AC2"/>
    <w:pPr>
      <w:spacing w:after="0" w:line="340" w:lineRule="atLeast"/>
    </w:pPr>
    <w:rPr>
      <w:rFonts w:ascii="Times" w:eastAsia="Calibri" w:hAnsi="Times" w:cs="Times"/>
      <w:b/>
      <w:bCs/>
      <w:color w:val="E11F27"/>
      <w:kern w:val="0"/>
      <w:sz w:val="27"/>
      <w:szCs w:val="27"/>
      <w:lang w:eastAsia="ru-RU"/>
      <w14:ligatures w14:val="none"/>
    </w:rPr>
  </w:style>
  <w:style w:type="paragraph" w:customStyle="1" w:styleId="newsmaker-info">
    <w:name w:val="newsmaker-info"/>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quiz2-rightanswer">
    <w:name w:val="quiz2-rightanswer"/>
    <w:basedOn w:val="a"/>
    <w:uiPriority w:val="99"/>
    <w:rsid w:val="00B34AC2"/>
    <w:pPr>
      <w:spacing w:after="0" w:line="300" w:lineRule="atLeast"/>
    </w:pPr>
    <w:rPr>
      <w:rFonts w:ascii="Times New Roman" w:eastAsia="Times New Roman" w:hAnsi="Times New Roman" w:cs="Times New Roman"/>
      <w:vanish/>
      <w:kern w:val="0"/>
      <w:lang w:eastAsia="ru-RU"/>
      <w14:ligatures w14:val="none"/>
    </w:rPr>
  </w:style>
  <w:style w:type="paragraph" w:customStyle="1" w:styleId="table-thead-th">
    <w:name w:val="table-thead-th"/>
    <w:basedOn w:val="a"/>
    <w:uiPriority w:val="99"/>
    <w:rsid w:val="00B34AC2"/>
    <w:pPr>
      <w:spacing w:after="0" w:line="292" w:lineRule="atLeast"/>
    </w:pPr>
    <w:rPr>
      <w:rFonts w:ascii="Arial" w:eastAsia="Calibri" w:hAnsi="Arial" w:cs="Arial"/>
      <w:b/>
      <w:bCs/>
      <w:color w:val="C40E0E"/>
      <w:kern w:val="0"/>
      <w:sz w:val="18"/>
      <w:szCs w:val="18"/>
      <w:lang w:eastAsia="ru-RU"/>
      <w14:ligatures w14:val="none"/>
    </w:rPr>
  </w:style>
  <w:style w:type="paragraph" w:customStyle="1" w:styleId="storno">
    <w:name w:val="storno"/>
    <w:basedOn w:val="a"/>
    <w:uiPriority w:val="99"/>
    <w:rsid w:val="00B34AC2"/>
    <w:pPr>
      <w:pBdr>
        <w:top w:val="single" w:sz="6" w:space="0" w:color="000000"/>
        <w:left w:val="single" w:sz="6" w:space="0" w:color="000000"/>
        <w:bottom w:val="single" w:sz="6" w:space="0" w:color="000000"/>
        <w:right w:val="single" w:sz="6" w:space="0" w:color="000000"/>
      </w:pBdr>
      <w:spacing w:after="0" w:line="300" w:lineRule="atLeast"/>
    </w:pPr>
    <w:rPr>
      <w:rFonts w:ascii="Times New Roman" w:eastAsia="Times New Roman" w:hAnsi="Times New Roman" w:cs="Times New Roman"/>
      <w:kern w:val="0"/>
      <w:bdr w:val="single" w:sz="6" w:space="0" w:color="000000"/>
      <w:lang w:eastAsia="ru-RU"/>
      <w14:ligatures w14:val="none"/>
    </w:rPr>
  </w:style>
  <w:style w:type="paragraph" w:customStyle="1" w:styleId="hidden">
    <w:name w:val="hidden"/>
    <w:basedOn w:val="a"/>
    <w:uiPriority w:val="99"/>
    <w:rsid w:val="00B34AC2"/>
    <w:pPr>
      <w:spacing w:after="0" w:line="300" w:lineRule="atLeast"/>
    </w:pPr>
    <w:rPr>
      <w:rFonts w:ascii="Times New Roman" w:eastAsia="Times New Roman" w:hAnsi="Times New Roman" w:cs="Times New Roman"/>
      <w:vanish/>
      <w:kern w:val="0"/>
      <w:lang w:eastAsia="ru-RU"/>
      <w14:ligatures w14:val="none"/>
    </w:rPr>
  </w:style>
  <w:style w:type="paragraph" w:customStyle="1" w:styleId="quiz2-answer">
    <w:name w:val="quiz2-answer"/>
    <w:basedOn w:val="a"/>
    <w:uiPriority w:val="99"/>
    <w:rsid w:val="00B34AC2"/>
    <w:pPr>
      <w:spacing w:after="0" w:line="250" w:lineRule="atLeast"/>
    </w:pPr>
    <w:rPr>
      <w:rFonts w:ascii="Arial" w:eastAsia="Calibri" w:hAnsi="Arial" w:cs="Arial"/>
      <w:color w:val="403D32"/>
      <w:kern w:val="0"/>
      <w:sz w:val="18"/>
      <w:szCs w:val="18"/>
      <w:lang w:eastAsia="ru-RU"/>
      <w14:ligatures w14:val="none"/>
    </w:rPr>
  </w:style>
  <w:style w:type="paragraph" w:customStyle="1" w:styleId="remark-h3">
    <w:name w:val="remark-h3"/>
    <w:basedOn w:val="a"/>
    <w:uiPriority w:val="99"/>
    <w:rsid w:val="00B34AC2"/>
    <w:pPr>
      <w:spacing w:after="0" w:line="300" w:lineRule="atLeast"/>
    </w:pPr>
    <w:rPr>
      <w:rFonts w:ascii="Times" w:eastAsia="Calibri" w:hAnsi="Times" w:cs="Times"/>
      <w:b/>
      <w:bCs/>
      <w:color w:val="E11F27"/>
      <w:kern w:val="0"/>
      <w:lang w:eastAsia="ru-RU"/>
      <w14:ligatures w14:val="none"/>
    </w:rPr>
  </w:style>
  <w:style w:type="paragraph" w:customStyle="1" w:styleId="inquirer-p-a">
    <w:name w:val="inquirer-p-a"/>
    <w:basedOn w:val="a"/>
    <w:uiPriority w:val="99"/>
    <w:rsid w:val="00B34AC2"/>
    <w:pPr>
      <w:spacing w:after="0" w:line="300" w:lineRule="atLeast"/>
    </w:pPr>
    <w:rPr>
      <w:rFonts w:ascii="Times New Roman" w:eastAsia="Times New Roman" w:hAnsi="Times New Roman" w:cs="Times New Roman"/>
      <w:color w:val="1252A1"/>
      <w:kern w:val="0"/>
      <w:lang w:eastAsia="ru-RU"/>
      <w14:ligatures w14:val="none"/>
    </w:rPr>
  </w:style>
  <w:style w:type="paragraph" w:customStyle="1" w:styleId="quiz-rightanswer">
    <w:name w:val="quiz-rightanswer"/>
    <w:basedOn w:val="a"/>
    <w:uiPriority w:val="99"/>
    <w:rsid w:val="00B34AC2"/>
    <w:pPr>
      <w:shd w:val="clear" w:color="auto" w:fill="F8F6EB"/>
      <w:spacing w:after="0" w:line="260" w:lineRule="atLeast"/>
    </w:pPr>
    <w:rPr>
      <w:rFonts w:ascii="Arial" w:eastAsia="Calibri" w:hAnsi="Arial" w:cs="Arial"/>
      <w:kern w:val="0"/>
      <w:sz w:val="19"/>
      <w:szCs w:val="19"/>
      <w:shd w:val="clear" w:color="auto" w:fill="F8F6EB"/>
      <w:lang w:eastAsia="ru-RU"/>
      <w14:ligatures w14:val="none"/>
    </w:rPr>
  </w:style>
  <w:style w:type="character" w:customStyle="1" w:styleId="Spanlink">
    <w:name w:val="Span_link"/>
    <w:uiPriority w:val="99"/>
    <w:rsid w:val="00B34AC2"/>
    <w:rPr>
      <w:color w:val="008200"/>
    </w:rPr>
  </w:style>
  <w:style w:type="character" w:customStyle="1" w:styleId="Spanhighlighted">
    <w:name w:val="Span_highlighted"/>
    <w:uiPriority w:val="99"/>
    <w:rsid w:val="00B34AC2"/>
    <w:rPr>
      <w:shd w:val="clear" w:color="auto" w:fill="E3E6F9"/>
    </w:rPr>
  </w:style>
  <w:style w:type="paragraph" w:customStyle="1" w:styleId="Blockquotequot">
    <w:name w:val="Blockquote_quot"/>
    <w:basedOn w:val="a"/>
    <w:uiPriority w:val="99"/>
    <w:rsid w:val="00B34AC2"/>
    <w:pPr>
      <w:spacing w:after="0" w:line="300" w:lineRule="atLeast"/>
    </w:pPr>
    <w:rPr>
      <w:rFonts w:ascii="Times New Roman" w:eastAsia="Times New Roman" w:hAnsi="Times New Roman" w:cs="Times New Roman"/>
      <w:kern w:val="0"/>
      <w:lang w:eastAsia="ru-RU"/>
      <w14:ligatures w14:val="none"/>
    </w:rPr>
  </w:style>
  <w:style w:type="paragraph" w:customStyle="1" w:styleId="Tdtable-td">
    <w:name w:val="Td_table-td"/>
    <w:basedOn w:val="a"/>
    <w:uiPriority w:val="99"/>
    <w:rsid w:val="00B34AC2"/>
    <w:pPr>
      <w:spacing w:after="0" w:line="292" w:lineRule="atLeast"/>
    </w:pPr>
    <w:rPr>
      <w:rFonts w:ascii="Arial" w:eastAsia="Calibri" w:hAnsi="Arial" w:cs="Arial"/>
      <w:kern w:val="0"/>
      <w:sz w:val="18"/>
      <w:szCs w:val="18"/>
      <w:lang w:eastAsia="ru-RU"/>
      <w14:ligatures w14:val="none"/>
    </w:rPr>
  </w:style>
  <w:style w:type="paragraph" w:customStyle="1" w:styleId="Thtable-thead-th">
    <w:name w:val="Th_table-thead-th"/>
    <w:basedOn w:val="a"/>
    <w:uiPriority w:val="99"/>
    <w:rsid w:val="00B34AC2"/>
    <w:pPr>
      <w:spacing w:after="0" w:line="292" w:lineRule="atLeast"/>
    </w:pPr>
    <w:rPr>
      <w:rFonts w:ascii="Arial" w:eastAsia="Calibri" w:hAnsi="Arial" w:cs="Arial"/>
      <w:b/>
      <w:bCs/>
      <w:color w:val="C40E0E"/>
      <w:kern w:val="0"/>
      <w:sz w:val="18"/>
      <w:szCs w:val="18"/>
      <w:lang w:eastAsia="ru-RU"/>
      <w14:ligatures w14:val="none"/>
    </w:rPr>
  </w:style>
  <w:style w:type="character" w:customStyle="1" w:styleId="Spanred">
    <w:name w:val="Span_red"/>
    <w:uiPriority w:val="99"/>
    <w:rsid w:val="00B34AC2"/>
    <w:rPr>
      <w:color w:val="E11F27"/>
    </w:rPr>
  </w:style>
  <w:style w:type="paragraph" w:styleId="ac">
    <w:name w:val="header"/>
    <w:basedOn w:val="a"/>
    <w:link w:val="ad"/>
    <w:uiPriority w:val="99"/>
    <w:rsid w:val="00B34AC2"/>
    <w:pPr>
      <w:tabs>
        <w:tab w:val="center" w:pos="4677"/>
        <w:tab w:val="right" w:pos="9355"/>
      </w:tabs>
      <w:spacing w:after="0" w:line="300" w:lineRule="atLeast"/>
    </w:pPr>
    <w:rPr>
      <w:rFonts w:ascii="Times New Roman" w:eastAsia="Times New Roman" w:hAnsi="Times New Roman" w:cs="Times New Roman"/>
      <w:kern w:val="0"/>
      <w:lang w:eastAsia="ru-RU"/>
      <w14:ligatures w14:val="none"/>
    </w:rPr>
  </w:style>
  <w:style w:type="character" w:customStyle="1" w:styleId="ad">
    <w:name w:val="Верхний колонтитул Знак"/>
    <w:basedOn w:val="a0"/>
    <w:link w:val="ac"/>
    <w:uiPriority w:val="99"/>
    <w:rsid w:val="00B34AC2"/>
    <w:rPr>
      <w:rFonts w:ascii="Times New Roman" w:eastAsia="Times New Roman" w:hAnsi="Times New Roman" w:cs="Times New Roman"/>
      <w:kern w:val="0"/>
      <w:lang w:eastAsia="ru-RU"/>
      <w14:ligatures w14:val="none"/>
    </w:rPr>
  </w:style>
  <w:style w:type="paragraph" w:styleId="ae">
    <w:name w:val="footer"/>
    <w:basedOn w:val="a"/>
    <w:link w:val="af"/>
    <w:uiPriority w:val="99"/>
    <w:rsid w:val="00B34AC2"/>
    <w:pPr>
      <w:tabs>
        <w:tab w:val="center" w:pos="4677"/>
        <w:tab w:val="right" w:pos="9355"/>
      </w:tabs>
      <w:spacing w:after="0" w:line="300" w:lineRule="atLeast"/>
    </w:pPr>
    <w:rPr>
      <w:rFonts w:ascii="Times New Roman" w:eastAsia="Times New Roman" w:hAnsi="Times New Roman" w:cs="Times New Roman"/>
      <w:kern w:val="0"/>
      <w:lang w:eastAsia="ru-RU"/>
      <w14:ligatures w14:val="none"/>
    </w:rPr>
  </w:style>
  <w:style w:type="character" w:customStyle="1" w:styleId="af">
    <w:name w:val="Нижний колонтитул Знак"/>
    <w:basedOn w:val="a0"/>
    <w:link w:val="ae"/>
    <w:uiPriority w:val="99"/>
    <w:rsid w:val="00B34AC2"/>
    <w:rPr>
      <w:rFonts w:ascii="Times New Roman" w:eastAsia="Times New Roman" w:hAnsi="Times New Roman" w:cs="Times New Roman"/>
      <w:kern w:val="0"/>
      <w:lang w:eastAsia="ru-RU"/>
      <w14:ligatures w14:val="none"/>
    </w:rPr>
  </w:style>
  <w:style w:type="paragraph" w:styleId="af0">
    <w:name w:val="Body Text"/>
    <w:basedOn w:val="a"/>
    <w:link w:val="af1"/>
    <w:uiPriority w:val="99"/>
    <w:rsid w:val="00B34AC2"/>
    <w:pPr>
      <w:widowControl w:val="0"/>
      <w:autoSpaceDE w:val="0"/>
      <w:autoSpaceDN w:val="0"/>
      <w:spacing w:after="0" w:line="240" w:lineRule="auto"/>
      <w:ind w:left="932"/>
    </w:pPr>
    <w:rPr>
      <w:rFonts w:ascii="Times New Roman" w:eastAsia="Times New Roman" w:hAnsi="Times New Roman" w:cs="Times New Roman"/>
      <w:kern w:val="0"/>
      <w:sz w:val="28"/>
      <w:szCs w:val="28"/>
      <w:lang w:eastAsia="ru-RU"/>
      <w14:ligatures w14:val="none"/>
    </w:rPr>
  </w:style>
  <w:style w:type="character" w:customStyle="1" w:styleId="af1">
    <w:name w:val="Основной текст Знак"/>
    <w:basedOn w:val="a0"/>
    <w:link w:val="af0"/>
    <w:uiPriority w:val="99"/>
    <w:rsid w:val="00B34AC2"/>
    <w:rPr>
      <w:rFonts w:ascii="Times New Roman" w:eastAsia="Times New Roman" w:hAnsi="Times New Roman" w:cs="Times New Roman"/>
      <w:kern w:val="0"/>
      <w:sz w:val="28"/>
      <w:szCs w:val="28"/>
      <w:lang w:eastAsia="ru-RU"/>
      <w14:ligatures w14:val="none"/>
    </w:rPr>
  </w:style>
  <w:style w:type="character" w:customStyle="1" w:styleId="af2">
    <w:name w:val="Без интервала Знак"/>
    <w:link w:val="af3"/>
    <w:uiPriority w:val="99"/>
    <w:locked/>
    <w:rsid w:val="00B34AC2"/>
  </w:style>
  <w:style w:type="paragraph" w:styleId="af3">
    <w:name w:val="No Spacing"/>
    <w:link w:val="af2"/>
    <w:uiPriority w:val="99"/>
    <w:qFormat/>
    <w:rsid w:val="00B34AC2"/>
    <w:pPr>
      <w:spacing w:after="0" w:line="240" w:lineRule="auto"/>
    </w:pPr>
  </w:style>
  <w:style w:type="table" w:styleId="af4">
    <w:name w:val="Table Grid"/>
    <w:basedOn w:val="a1"/>
    <w:uiPriority w:val="99"/>
    <w:rsid w:val="00B34AC2"/>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7">
    <w:name w:val="c37"/>
    <w:basedOn w:val="a"/>
    <w:uiPriority w:val="99"/>
    <w:rsid w:val="00B34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
    <w:name w:val="c3"/>
    <w:uiPriority w:val="99"/>
    <w:rsid w:val="00B34AC2"/>
  </w:style>
  <w:style w:type="paragraph" w:styleId="af5">
    <w:name w:val="Normal (Web)"/>
    <w:basedOn w:val="a"/>
    <w:uiPriority w:val="99"/>
    <w:rsid w:val="00B34AC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23">
    <w:name w:val="List Bullet 2"/>
    <w:basedOn w:val="a"/>
    <w:autoRedefine/>
    <w:uiPriority w:val="99"/>
    <w:rsid w:val="00B34AC2"/>
    <w:pPr>
      <w:spacing w:after="0" w:line="360" w:lineRule="auto"/>
      <w:ind w:right="-27" w:firstLine="851"/>
      <w:jc w:val="both"/>
    </w:pPr>
    <w:rPr>
      <w:rFonts w:ascii="Times New Roman" w:eastAsia="Times New Roman" w:hAnsi="Times New Roman" w:cs="Times New Roman"/>
      <w:kern w:val="0"/>
      <w:sz w:val="28"/>
      <w:szCs w:val="20"/>
      <w:lang w:eastAsia="ru-RU"/>
      <w14:ligatures w14:val="none"/>
    </w:rPr>
  </w:style>
  <w:style w:type="paragraph" w:customStyle="1" w:styleId="Style5">
    <w:name w:val="Style5"/>
    <w:basedOn w:val="a"/>
    <w:uiPriority w:val="99"/>
    <w:rsid w:val="00B34AC2"/>
    <w:pPr>
      <w:widowControl w:val="0"/>
      <w:autoSpaceDE w:val="0"/>
      <w:autoSpaceDN w:val="0"/>
      <w:adjustRightInd w:val="0"/>
      <w:spacing w:after="0" w:line="240" w:lineRule="auto"/>
      <w:jc w:val="both"/>
    </w:pPr>
    <w:rPr>
      <w:rFonts w:ascii="Cambria" w:eastAsia="Times New Roman" w:hAnsi="Cambria" w:cs="Times New Roman"/>
      <w:kern w:val="0"/>
      <w:sz w:val="24"/>
      <w:szCs w:val="24"/>
      <w:lang w:eastAsia="ru-RU"/>
      <w14:ligatures w14:val="none"/>
    </w:rPr>
  </w:style>
  <w:style w:type="character" w:customStyle="1" w:styleId="FontStyle152">
    <w:name w:val="Font Style152"/>
    <w:uiPriority w:val="99"/>
    <w:rsid w:val="00B34AC2"/>
    <w:rPr>
      <w:rFonts w:ascii="Times New Roman" w:hAnsi="Times New Roman"/>
      <w:b/>
      <w:sz w:val="30"/>
    </w:rPr>
  </w:style>
  <w:style w:type="character" w:customStyle="1" w:styleId="FontStyle155">
    <w:name w:val="Font Style155"/>
    <w:uiPriority w:val="99"/>
    <w:rsid w:val="00B34AC2"/>
    <w:rPr>
      <w:rFonts w:ascii="Times New Roman" w:hAnsi="Times New Roman"/>
      <w:b/>
      <w:sz w:val="26"/>
    </w:rPr>
  </w:style>
  <w:style w:type="character" w:customStyle="1" w:styleId="FontStyle156">
    <w:name w:val="Font Style156"/>
    <w:uiPriority w:val="99"/>
    <w:rsid w:val="00B34AC2"/>
    <w:rPr>
      <w:rFonts w:ascii="Times New Roman" w:hAnsi="Times New Roman"/>
      <w:sz w:val="26"/>
    </w:rPr>
  </w:style>
  <w:style w:type="paragraph" w:customStyle="1" w:styleId="Style14">
    <w:name w:val="Style14"/>
    <w:basedOn w:val="a"/>
    <w:uiPriority w:val="99"/>
    <w:rsid w:val="00B34AC2"/>
    <w:pPr>
      <w:widowControl w:val="0"/>
      <w:autoSpaceDE w:val="0"/>
      <w:autoSpaceDN w:val="0"/>
      <w:adjustRightInd w:val="0"/>
      <w:spacing w:after="0" w:line="322" w:lineRule="exact"/>
      <w:ind w:hanging="355"/>
      <w:jc w:val="both"/>
    </w:pPr>
    <w:rPr>
      <w:rFonts w:ascii="Cambria" w:eastAsia="Times New Roman" w:hAnsi="Cambria" w:cs="Times New Roman"/>
      <w:kern w:val="0"/>
      <w:sz w:val="24"/>
      <w:szCs w:val="24"/>
      <w:lang w:eastAsia="ru-RU"/>
      <w14:ligatures w14:val="none"/>
    </w:rPr>
  </w:style>
  <w:style w:type="paragraph" w:customStyle="1" w:styleId="Style12">
    <w:name w:val="Style12"/>
    <w:basedOn w:val="a"/>
    <w:uiPriority w:val="99"/>
    <w:rsid w:val="00B34AC2"/>
    <w:pPr>
      <w:widowControl w:val="0"/>
      <w:autoSpaceDE w:val="0"/>
      <w:autoSpaceDN w:val="0"/>
      <w:adjustRightInd w:val="0"/>
      <w:spacing w:after="0" w:line="322" w:lineRule="exact"/>
    </w:pPr>
    <w:rPr>
      <w:rFonts w:ascii="Cambria" w:eastAsia="Times New Roman" w:hAnsi="Cambria" w:cs="Times New Roman"/>
      <w:kern w:val="0"/>
      <w:sz w:val="24"/>
      <w:szCs w:val="24"/>
      <w:lang w:eastAsia="ru-RU"/>
      <w14:ligatures w14:val="none"/>
    </w:rPr>
  </w:style>
  <w:style w:type="paragraph" w:customStyle="1" w:styleId="Style99">
    <w:name w:val="Style99"/>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paragraph" w:customStyle="1" w:styleId="Style105">
    <w:name w:val="Style105"/>
    <w:basedOn w:val="a"/>
    <w:uiPriority w:val="99"/>
    <w:rsid w:val="00B34AC2"/>
    <w:pPr>
      <w:widowControl w:val="0"/>
      <w:autoSpaceDE w:val="0"/>
      <w:autoSpaceDN w:val="0"/>
      <w:adjustRightInd w:val="0"/>
      <w:spacing w:after="0" w:line="317" w:lineRule="exact"/>
    </w:pPr>
    <w:rPr>
      <w:rFonts w:ascii="Cambria" w:eastAsia="Times New Roman" w:hAnsi="Cambria" w:cs="Times New Roman"/>
      <w:kern w:val="0"/>
      <w:sz w:val="24"/>
      <w:szCs w:val="24"/>
      <w:lang w:eastAsia="ru-RU"/>
      <w14:ligatures w14:val="none"/>
    </w:rPr>
  </w:style>
  <w:style w:type="paragraph" w:customStyle="1" w:styleId="Style106">
    <w:name w:val="Style106"/>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paragraph" w:customStyle="1" w:styleId="Style15">
    <w:name w:val="Style15"/>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character" w:customStyle="1" w:styleId="FontStyle88">
    <w:name w:val="Font Style88"/>
    <w:uiPriority w:val="99"/>
    <w:rsid w:val="00B34AC2"/>
    <w:rPr>
      <w:rFonts w:ascii="Microsoft Sans Serif" w:hAnsi="Microsoft Sans Serif"/>
      <w:b/>
      <w:sz w:val="24"/>
    </w:rPr>
  </w:style>
  <w:style w:type="paragraph" w:customStyle="1" w:styleId="Style23">
    <w:name w:val="Style23"/>
    <w:basedOn w:val="a"/>
    <w:uiPriority w:val="99"/>
    <w:rsid w:val="00B34AC2"/>
    <w:pPr>
      <w:widowControl w:val="0"/>
      <w:autoSpaceDE w:val="0"/>
      <w:autoSpaceDN w:val="0"/>
      <w:adjustRightInd w:val="0"/>
      <w:spacing w:after="0" w:line="322" w:lineRule="exact"/>
      <w:ind w:hanging="346"/>
    </w:pPr>
    <w:rPr>
      <w:rFonts w:ascii="Cambria" w:eastAsia="Times New Roman" w:hAnsi="Cambria" w:cs="Times New Roman"/>
      <w:kern w:val="0"/>
      <w:sz w:val="24"/>
      <w:szCs w:val="24"/>
      <w:lang w:eastAsia="ru-RU"/>
      <w14:ligatures w14:val="none"/>
    </w:rPr>
  </w:style>
  <w:style w:type="paragraph" w:customStyle="1" w:styleId="Style40">
    <w:name w:val="Style40"/>
    <w:basedOn w:val="a"/>
    <w:uiPriority w:val="99"/>
    <w:rsid w:val="00B34AC2"/>
    <w:pPr>
      <w:widowControl w:val="0"/>
      <w:autoSpaceDE w:val="0"/>
      <w:autoSpaceDN w:val="0"/>
      <w:adjustRightInd w:val="0"/>
      <w:spacing w:after="0" w:line="322" w:lineRule="exact"/>
    </w:pPr>
    <w:rPr>
      <w:rFonts w:ascii="Cambria" w:eastAsia="Times New Roman" w:hAnsi="Cambria" w:cs="Times New Roman"/>
      <w:kern w:val="0"/>
      <w:sz w:val="24"/>
      <w:szCs w:val="24"/>
      <w:lang w:eastAsia="ru-RU"/>
      <w14:ligatures w14:val="none"/>
    </w:rPr>
  </w:style>
  <w:style w:type="paragraph" w:customStyle="1" w:styleId="Style102">
    <w:name w:val="Style102"/>
    <w:basedOn w:val="a"/>
    <w:uiPriority w:val="99"/>
    <w:rsid w:val="00B34AC2"/>
    <w:pPr>
      <w:widowControl w:val="0"/>
      <w:autoSpaceDE w:val="0"/>
      <w:autoSpaceDN w:val="0"/>
      <w:adjustRightInd w:val="0"/>
      <w:spacing w:after="0" w:line="317" w:lineRule="exact"/>
    </w:pPr>
    <w:rPr>
      <w:rFonts w:ascii="Cambria" w:eastAsia="Times New Roman" w:hAnsi="Cambria" w:cs="Times New Roman"/>
      <w:kern w:val="0"/>
      <w:sz w:val="24"/>
      <w:szCs w:val="24"/>
      <w:lang w:eastAsia="ru-RU"/>
      <w14:ligatures w14:val="none"/>
    </w:rPr>
  </w:style>
  <w:style w:type="table" w:customStyle="1" w:styleId="TableNormal1">
    <w:name w:val="Table Normal1"/>
    <w:uiPriority w:val="99"/>
    <w:semiHidden/>
    <w:rsid w:val="00B34AC2"/>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Style84">
    <w:name w:val="Style84"/>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paragraph" w:customStyle="1" w:styleId="Style103">
    <w:name w:val="Style103"/>
    <w:basedOn w:val="a"/>
    <w:uiPriority w:val="99"/>
    <w:rsid w:val="00B34AC2"/>
    <w:pPr>
      <w:widowControl w:val="0"/>
      <w:autoSpaceDE w:val="0"/>
      <w:autoSpaceDN w:val="0"/>
      <w:adjustRightInd w:val="0"/>
      <w:spacing w:after="0" w:line="240" w:lineRule="auto"/>
    </w:pPr>
    <w:rPr>
      <w:rFonts w:ascii="Cambria" w:eastAsia="Times New Roman" w:hAnsi="Cambria" w:cs="Times New Roman"/>
      <w:kern w:val="0"/>
      <w:sz w:val="24"/>
      <w:szCs w:val="24"/>
      <w:lang w:eastAsia="ru-RU"/>
      <w14:ligatures w14:val="none"/>
    </w:rPr>
  </w:style>
  <w:style w:type="character" w:customStyle="1" w:styleId="FontStyle154">
    <w:name w:val="Font Style154"/>
    <w:uiPriority w:val="99"/>
    <w:rsid w:val="00B34AC2"/>
    <w:rPr>
      <w:rFonts w:ascii="Times New Roman" w:hAnsi="Times New Roman"/>
      <w:b/>
      <w:i/>
      <w:sz w:val="26"/>
    </w:rPr>
  </w:style>
  <w:style w:type="table" w:customStyle="1" w:styleId="12">
    <w:name w:val="Сетка таблицы1"/>
    <w:uiPriority w:val="99"/>
    <w:rsid w:val="00B34AC2"/>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
    <w:link w:val="af7"/>
    <w:uiPriority w:val="99"/>
    <w:rsid w:val="00B34AC2"/>
    <w:pPr>
      <w:spacing w:after="0" w:line="240" w:lineRule="auto"/>
    </w:pPr>
    <w:rPr>
      <w:rFonts w:ascii="Courier New" w:eastAsia="Times New Roman" w:hAnsi="Courier New" w:cs="Courier New"/>
      <w:kern w:val="0"/>
      <w:sz w:val="20"/>
      <w:szCs w:val="20"/>
      <w:lang w:eastAsia="ru-RU"/>
      <w14:ligatures w14:val="none"/>
    </w:rPr>
  </w:style>
  <w:style w:type="character" w:customStyle="1" w:styleId="af7">
    <w:name w:val="Текст Знак"/>
    <w:basedOn w:val="a0"/>
    <w:link w:val="af6"/>
    <w:uiPriority w:val="99"/>
    <w:rsid w:val="00B34AC2"/>
    <w:rPr>
      <w:rFonts w:ascii="Courier New" w:eastAsia="Times New Roman" w:hAnsi="Courier New" w:cs="Courier New"/>
      <w:kern w:val="0"/>
      <w:sz w:val="20"/>
      <w:szCs w:val="20"/>
      <w:lang w:eastAsia="ru-RU"/>
      <w14:ligatures w14:val="none"/>
    </w:rPr>
  </w:style>
  <w:style w:type="table" w:customStyle="1" w:styleId="24">
    <w:name w:val="Сетка таблицы2"/>
    <w:uiPriority w:val="99"/>
    <w:rsid w:val="00B34AC2"/>
    <w:pPr>
      <w:spacing w:after="0" w:line="240" w:lineRule="auto"/>
    </w:pPr>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695033">
      <w:bodyDiv w:val="1"/>
      <w:marLeft w:val="0"/>
      <w:marRight w:val="0"/>
      <w:marTop w:val="0"/>
      <w:marBottom w:val="0"/>
      <w:divBdr>
        <w:top w:val="none" w:sz="0" w:space="0" w:color="auto"/>
        <w:left w:val="none" w:sz="0" w:space="0" w:color="auto"/>
        <w:bottom w:val="none" w:sz="0" w:space="0" w:color="auto"/>
        <w:right w:val="none" w:sz="0" w:space="0" w:color="auto"/>
      </w:divBdr>
    </w:div>
    <w:div w:id="1008677314">
      <w:bodyDiv w:val="1"/>
      <w:marLeft w:val="0"/>
      <w:marRight w:val="0"/>
      <w:marTop w:val="0"/>
      <w:marBottom w:val="0"/>
      <w:divBdr>
        <w:top w:val="none" w:sz="0" w:space="0" w:color="auto"/>
        <w:left w:val="none" w:sz="0" w:space="0" w:color="auto"/>
        <w:bottom w:val="none" w:sz="0" w:space="0" w:color="auto"/>
        <w:right w:val="none" w:sz="0" w:space="0" w:color="auto"/>
      </w:divBdr>
    </w:div>
    <w:div w:id="1173181250">
      <w:bodyDiv w:val="1"/>
      <w:marLeft w:val="0"/>
      <w:marRight w:val="0"/>
      <w:marTop w:val="0"/>
      <w:marBottom w:val="0"/>
      <w:divBdr>
        <w:top w:val="none" w:sz="0" w:space="0" w:color="auto"/>
        <w:left w:val="none" w:sz="0" w:space="0" w:color="auto"/>
        <w:bottom w:val="none" w:sz="0" w:space="0" w:color="auto"/>
        <w:right w:val="none" w:sz="0" w:space="0" w:color="auto"/>
      </w:divBdr>
    </w:div>
    <w:div w:id="1431850909">
      <w:bodyDiv w:val="1"/>
      <w:marLeft w:val="0"/>
      <w:marRight w:val="0"/>
      <w:marTop w:val="0"/>
      <w:marBottom w:val="0"/>
      <w:divBdr>
        <w:top w:val="none" w:sz="0" w:space="0" w:color="auto"/>
        <w:left w:val="none" w:sz="0" w:space="0" w:color="auto"/>
        <w:bottom w:val="none" w:sz="0" w:space="0" w:color="auto"/>
        <w:right w:val="none" w:sz="0" w:space="0" w:color="auto"/>
      </w:divBdr>
    </w:div>
    <w:div w:id="1942057231">
      <w:bodyDiv w:val="1"/>
      <w:marLeft w:val="0"/>
      <w:marRight w:val="0"/>
      <w:marTop w:val="0"/>
      <w:marBottom w:val="0"/>
      <w:divBdr>
        <w:top w:val="none" w:sz="0" w:space="0" w:color="auto"/>
        <w:left w:val="none" w:sz="0" w:space="0" w:color="auto"/>
        <w:bottom w:val="none" w:sz="0" w:space="0" w:color="auto"/>
        <w:right w:val="none" w:sz="0" w:space="0" w:color="auto"/>
      </w:divBdr>
    </w:div>
    <w:div w:id="1942179889">
      <w:bodyDiv w:val="1"/>
      <w:marLeft w:val="0"/>
      <w:marRight w:val="0"/>
      <w:marTop w:val="0"/>
      <w:marBottom w:val="0"/>
      <w:divBdr>
        <w:top w:val="none" w:sz="0" w:space="0" w:color="auto"/>
        <w:left w:val="none" w:sz="0" w:space="0" w:color="auto"/>
        <w:bottom w:val="none" w:sz="0" w:space="0" w:color="auto"/>
        <w:right w:val="none" w:sz="0" w:space="0" w:color="auto"/>
      </w:divBdr>
    </w:div>
    <w:div w:id="197220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72</Pages>
  <Words>20490</Words>
  <Characters>116794</Characters>
  <Application>Microsoft Office Word</Application>
  <DocSecurity>0</DocSecurity>
  <Lines>973</Lines>
  <Paragraphs>274</Paragraphs>
  <ScaleCrop>false</ScaleCrop>
  <Company/>
  <LinksUpToDate>false</LinksUpToDate>
  <CharactersWithSpaces>137010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2024-02-29T15:18:00Z</dcterms:created>
  <dcterms:modified xsi:type="dcterms:W3CDTF">2024-02-29T16:11:00Z</dcterms:modified>
</cp:coreProperties>
</file>