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15E147" w14:textId="34C30E96" w:rsidR="0062742D" w:rsidRPr="0062742D" w:rsidRDefault="0062742D" w:rsidP="0062742D">
      <w:pPr>
        <w:pStyle w:val="5"/>
      </w:pPr>
      <w:r w:rsidRPr="0062742D">
        <w:drawing>
          <wp:inline distT="0" distB="0" distL="0" distR="0" wp14:anchorId="342B9592" wp14:editId="56BF6256">
            <wp:extent cx="5928995" cy="8160649"/>
            <wp:effectExtent l="1123950" t="0" r="1100455" b="0"/>
            <wp:docPr id="6351741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5932065" cy="8164874"/>
                    </a:xfrm>
                    <a:prstGeom prst="rect">
                      <a:avLst/>
                    </a:prstGeom>
                    <a:noFill/>
                    <a:ln>
                      <a:noFill/>
                    </a:ln>
                  </pic:spPr>
                </pic:pic>
              </a:graphicData>
            </a:graphic>
          </wp:inline>
        </w:drawing>
      </w:r>
    </w:p>
    <w:p w14:paraId="0A7C8D67" w14:textId="77777777" w:rsidR="001338C4" w:rsidRDefault="001338C4" w:rsidP="005A644B">
      <w:pPr>
        <w:pStyle w:val="5"/>
        <w:spacing w:after="100" w:afterAutospacing="1"/>
      </w:pPr>
    </w:p>
    <w:p w14:paraId="4C818CD7" w14:textId="24EEF45A" w:rsidR="001338C4" w:rsidRPr="0062742D" w:rsidRDefault="0062742D" w:rsidP="0062742D">
      <w:pPr>
        <w:pStyle w:val="5"/>
      </w:pPr>
      <w:r w:rsidRPr="0062742D">
        <w:lastRenderedPageBreak/>
        <w:drawing>
          <wp:inline distT="0" distB="0" distL="0" distR="0" wp14:anchorId="23DA5617" wp14:editId="2B3EECDC">
            <wp:extent cx="5057775" cy="6961505"/>
            <wp:effectExtent l="952500" t="0" r="923925" b="0"/>
            <wp:docPr id="106475699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756990" name="Рисунок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5057775" cy="6961505"/>
                    </a:xfrm>
                    <a:prstGeom prst="rect">
                      <a:avLst/>
                    </a:prstGeom>
                    <a:noFill/>
                    <a:ln>
                      <a:noFill/>
                    </a:ln>
                  </pic:spPr>
                </pic:pic>
              </a:graphicData>
            </a:graphic>
          </wp:inline>
        </w:drawing>
      </w:r>
      <w:r w:rsidRPr="0062742D">
        <w:rPr>
          <w:sz w:val="24"/>
          <w:szCs w:val="24"/>
        </w:rPr>
        <w:t xml:space="preserve"> </w:t>
      </w:r>
      <w:r w:rsidRPr="0062742D">
        <w:lastRenderedPageBreak/>
        <w:drawing>
          <wp:inline distT="0" distB="0" distL="0" distR="0" wp14:anchorId="7F1056C5" wp14:editId="28BADDE4">
            <wp:extent cx="5890895" cy="8108209"/>
            <wp:effectExtent l="1104900" t="0" r="1081405" b="0"/>
            <wp:docPr id="983583582" name="Рисунок 3" descr="Изображение выглядит как текст, бумага, документ, чернил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583582" name="Рисунок 3" descr="Изображение выглядит как текст, бумага, документ, чернила&#10;&#10;Автоматически созданное описа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894266" cy="8112849"/>
                    </a:xfrm>
                    <a:prstGeom prst="rect">
                      <a:avLst/>
                    </a:prstGeom>
                    <a:noFill/>
                    <a:ln>
                      <a:noFill/>
                    </a:ln>
                  </pic:spPr>
                </pic:pic>
              </a:graphicData>
            </a:graphic>
          </wp:inline>
        </w:drawing>
      </w:r>
      <w:r w:rsidRPr="0062742D">
        <w:rPr>
          <w:sz w:val="24"/>
          <w:szCs w:val="24"/>
        </w:rPr>
        <w:t xml:space="preserve"> </w:t>
      </w:r>
      <w:r w:rsidRPr="0062742D">
        <w:lastRenderedPageBreak/>
        <w:drawing>
          <wp:inline distT="0" distB="0" distL="0" distR="0" wp14:anchorId="7463840F" wp14:editId="410E02B1">
            <wp:extent cx="5982335" cy="8234066"/>
            <wp:effectExtent l="1123950" t="0" r="1104265" b="0"/>
            <wp:docPr id="123829470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5986167" cy="8239341"/>
                    </a:xfrm>
                    <a:prstGeom prst="rect">
                      <a:avLst/>
                    </a:prstGeom>
                    <a:noFill/>
                    <a:ln>
                      <a:noFill/>
                    </a:ln>
                  </pic:spPr>
                </pic:pic>
              </a:graphicData>
            </a:graphic>
          </wp:inline>
        </w:drawing>
      </w:r>
      <w:r w:rsidRPr="0062742D">
        <w:rPr>
          <w:sz w:val="24"/>
          <w:szCs w:val="24"/>
        </w:rPr>
        <w:t xml:space="preserve"> </w:t>
      </w:r>
      <w:r w:rsidRPr="0062742D">
        <w:lastRenderedPageBreak/>
        <w:drawing>
          <wp:inline distT="0" distB="0" distL="0" distR="0" wp14:anchorId="21D12DC7" wp14:editId="50D42A00">
            <wp:extent cx="5868035" cy="8076744"/>
            <wp:effectExtent l="1104900" t="0" r="1085215" b="0"/>
            <wp:docPr id="439523847" name="Рисунок 5" descr="Изображение выглядит как текст, бумага, письмо, книг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523847" name="Рисунок 5" descr="Изображение выглядит как текст, бумага, письмо, книга&#10;&#10;Автоматически созданное описани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5870678" cy="8080382"/>
                    </a:xfrm>
                    <a:prstGeom prst="rect">
                      <a:avLst/>
                    </a:prstGeom>
                    <a:noFill/>
                    <a:ln>
                      <a:noFill/>
                    </a:ln>
                  </pic:spPr>
                </pic:pic>
              </a:graphicData>
            </a:graphic>
          </wp:inline>
        </w:drawing>
      </w:r>
      <w:r w:rsidRPr="0062742D">
        <w:rPr>
          <w:sz w:val="24"/>
          <w:szCs w:val="24"/>
        </w:rPr>
        <w:t xml:space="preserve"> </w:t>
      </w:r>
      <w:r w:rsidRPr="0062742D">
        <w:lastRenderedPageBreak/>
        <w:drawing>
          <wp:inline distT="0" distB="0" distL="0" distR="0" wp14:anchorId="4B763893" wp14:editId="5A92C7DB">
            <wp:extent cx="5952410" cy="8192876"/>
            <wp:effectExtent l="1123950" t="0" r="1096645" b="0"/>
            <wp:docPr id="580441428" name="Рисунок 6" descr="Изображение выглядит как текст, бумага, письмо,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41428" name="Рисунок 6" descr="Изображение выглядит как текст, бумага, письмо, документ&#10;&#10;Автоматически созданное описани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5959926" cy="8203221"/>
                    </a:xfrm>
                    <a:prstGeom prst="rect">
                      <a:avLst/>
                    </a:prstGeom>
                    <a:noFill/>
                    <a:ln>
                      <a:noFill/>
                    </a:ln>
                  </pic:spPr>
                </pic:pic>
              </a:graphicData>
            </a:graphic>
          </wp:inline>
        </w:drawing>
      </w:r>
    </w:p>
    <w:p w14:paraId="105A525F" w14:textId="77777777" w:rsidR="005A644B" w:rsidRPr="00970F7C" w:rsidRDefault="005A644B" w:rsidP="005A644B">
      <w:pPr>
        <w:pStyle w:val="3"/>
        <w:spacing w:before="0" w:after="0"/>
        <w:rPr>
          <w:sz w:val="24"/>
          <w:szCs w:val="24"/>
        </w:rPr>
      </w:pPr>
      <w:r w:rsidRPr="00970F7C">
        <w:rPr>
          <w:sz w:val="24"/>
          <w:szCs w:val="24"/>
        </w:rPr>
        <w:lastRenderedPageBreak/>
        <w:t>1.2. Планируемые результаты освоения Рабочей программы</w:t>
      </w:r>
    </w:p>
    <w:p w14:paraId="7416C513" w14:textId="77777777" w:rsidR="005A644B" w:rsidRPr="00970F7C" w:rsidRDefault="005A644B" w:rsidP="005A644B">
      <w:pPr>
        <w:rPr>
          <w:sz w:val="24"/>
          <w:szCs w:val="24"/>
        </w:rPr>
      </w:pPr>
      <w:r w:rsidRPr="00970F7C">
        <w:rPr>
          <w:sz w:val="24"/>
          <w:szCs w:val="24"/>
        </w:rPr>
        <w:t xml:space="preserve">Планируемые результаты освоения Рабочей программы представлены в виде целевых ориентиров– возрастных характеристик возможных достижений ребенка на этапе завершения освоения Рабочей программы. Они отражают согласованные ожидания общества относительно дошкольного детства и представляют собой возрастной портрет ребенка, который не применяется непосредственно к каждому ребенку. </w:t>
      </w:r>
    </w:p>
    <w:p w14:paraId="28935D72" w14:textId="77777777" w:rsidR="005A644B" w:rsidRDefault="005A644B" w:rsidP="005A644B">
      <w:pPr>
        <w:rPr>
          <w:sz w:val="24"/>
          <w:szCs w:val="24"/>
          <w:u w:val="single"/>
        </w:rPr>
      </w:pPr>
      <w:r w:rsidRPr="00970F7C">
        <w:rPr>
          <w:sz w:val="24"/>
          <w:szCs w:val="24"/>
          <w:u w:val="single"/>
        </w:rPr>
        <w:t>Возр</w:t>
      </w:r>
      <w:r w:rsidR="001338C4">
        <w:rPr>
          <w:sz w:val="24"/>
          <w:szCs w:val="24"/>
          <w:u w:val="single"/>
        </w:rPr>
        <w:t>астной портрет ребёнка к концу 2</w:t>
      </w:r>
      <w:r w:rsidRPr="00970F7C">
        <w:rPr>
          <w:sz w:val="24"/>
          <w:szCs w:val="24"/>
          <w:u w:val="single"/>
        </w:rPr>
        <w:t xml:space="preserve"> младшей группы:</w:t>
      </w:r>
    </w:p>
    <w:p w14:paraId="3874957D" w14:textId="77777777" w:rsidR="00B115B8" w:rsidRPr="00B115B8" w:rsidRDefault="00B115B8" w:rsidP="00B115B8">
      <w:pPr>
        <w:ind w:left="426"/>
        <w:rPr>
          <w:rFonts w:eastAsia="+mn-ea"/>
          <w:color w:val="000000"/>
          <w:sz w:val="24"/>
          <w:szCs w:val="24"/>
        </w:rPr>
      </w:pPr>
      <w:r w:rsidRPr="00B115B8">
        <w:rPr>
          <w:sz w:val="24"/>
          <w:szCs w:val="24"/>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14:paraId="6B97A34A" w14:textId="77777777" w:rsidR="00B115B8" w:rsidRPr="00B115B8" w:rsidRDefault="00B115B8" w:rsidP="00B115B8">
      <w:pPr>
        <w:ind w:left="426"/>
        <w:rPr>
          <w:rFonts w:eastAsia="+mn-ea"/>
          <w:color w:val="000000"/>
          <w:sz w:val="24"/>
          <w:szCs w:val="24"/>
        </w:rPr>
      </w:pPr>
      <w:r w:rsidRPr="00B115B8">
        <w:rPr>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взрослыми, участвует в совместных играх.</w:t>
      </w:r>
    </w:p>
    <w:p w14:paraId="336047A4" w14:textId="77777777" w:rsidR="00B115B8" w:rsidRPr="00B115B8" w:rsidRDefault="00B115B8" w:rsidP="00B115B8">
      <w:pPr>
        <w:ind w:left="426"/>
        <w:rPr>
          <w:rFonts w:eastAsia="+mn-ea"/>
          <w:color w:val="000000"/>
          <w:sz w:val="24"/>
          <w:szCs w:val="24"/>
        </w:rPr>
      </w:pPr>
      <w:r w:rsidRPr="00B115B8">
        <w:rPr>
          <w:sz w:val="24"/>
          <w:szCs w:val="24"/>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14:paraId="0FA93EDD" w14:textId="77777777" w:rsidR="00B115B8" w:rsidRPr="00B115B8" w:rsidRDefault="00B115B8" w:rsidP="00B115B8">
      <w:pPr>
        <w:ind w:left="426"/>
        <w:rPr>
          <w:rFonts w:eastAsia="+mn-ea"/>
          <w:color w:val="000000"/>
          <w:sz w:val="24"/>
          <w:szCs w:val="24"/>
        </w:rPr>
      </w:pPr>
      <w:r w:rsidRPr="00B115B8">
        <w:rPr>
          <w:sz w:val="24"/>
          <w:szCs w:val="24"/>
        </w:rPr>
        <w:t>-Способен сотрудничать и выполнять как лидерские, так и исполнительские функции в совместной деятельности.</w:t>
      </w:r>
    </w:p>
    <w:p w14:paraId="6ADD676B" w14:textId="77777777" w:rsidR="00B115B8" w:rsidRPr="00B115B8" w:rsidRDefault="00B115B8" w:rsidP="00B115B8">
      <w:pPr>
        <w:ind w:left="426"/>
        <w:rPr>
          <w:rFonts w:eastAsia="+mn-ea"/>
          <w:color w:val="000000"/>
          <w:sz w:val="24"/>
          <w:szCs w:val="24"/>
        </w:rPr>
      </w:pPr>
      <w:r w:rsidRPr="00B115B8">
        <w:rPr>
          <w:sz w:val="24"/>
          <w:szCs w:val="24"/>
        </w:rPr>
        <w:t>-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14:paraId="4AD56A7B" w14:textId="77777777" w:rsidR="00B115B8" w:rsidRPr="00B115B8" w:rsidRDefault="00B115B8" w:rsidP="00B115B8">
      <w:pPr>
        <w:ind w:left="426"/>
        <w:rPr>
          <w:rFonts w:eastAsia="+mn-ea"/>
          <w:color w:val="000000"/>
          <w:sz w:val="24"/>
          <w:szCs w:val="24"/>
        </w:rPr>
      </w:pPr>
      <w:r w:rsidRPr="00B115B8">
        <w:rPr>
          <w:sz w:val="24"/>
          <w:szCs w:val="24"/>
        </w:rPr>
        <w:t>-Проявляет эмпатию по отношению к другим людям, готовность прийти на помощь тем, кто в этом нуждается.</w:t>
      </w:r>
    </w:p>
    <w:p w14:paraId="7862DF33" w14:textId="77777777" w:rsidR="00B115B8" w:rsidRPr="00B115B8" w:rsidRDefault="00B115B8" w:rsidP="00B115B8">
      <w:pPr>
        <w:ind w:left="426"/>
        <w:rPr>
          <w:rFonts w:eastAsia="+mn-ea"/>
          <w:color w:val="000000"/>
          <w:sz w:val="24"/>
          <w:szCs w:val="24"/>
        </w:rPr>
      </w:pPr>
      <w:r w:rsidRPr="00B115B8">
        <w:rPr>
          <w:sz w:val="24"/>
          <w:szCs w:val="24"/>
        </w:rPr>
        <w:t>-Проявляет умение слышать других и стремление быть понятым другими.</w:t>
      </w:r>
    </w:p>
    <w:p w14:paraId="0419A4A9" w14:textId="77777777" w:rsidR="00B115B8" w:rsidRPr="00B115B8" w:rsidRDefault="00B115B8" w:rsidP="00B115B8">
      <w:pPr>
        <w:ind w:left="426"/>
        <w:rPr>
          <w:rFonts w:eastAsia="+mn-ea"/>
          <w:color w:val="000000"/>
          <w:sz w:val="24"/>
          <w:szCs w:val="24"/>
        </w:rPr>
      </w:pPr>
      <w:r w:rsidRPr="00B115B8">
        <w:rPr>
          <w:sz w:val="24"/>
          <w:szCs w:val="24"/>
        </w:rPr>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14:paraId="66CEA80E" w14:textId="77777777" w:rsidR="00B115B8" w:rsidRPr="00B115B8" w:rsidRDefault="00B115B8" w:rsidP="00B115B8">
      <w:pPr>
        <w:ind w:left="426"/>
        <w:rPr>
          <w:rFonts w:eastAsia="+mn-ea"/>
          <w:color w:val="000000"/>
          <w:sz w:val="24"/>
          <w:szCs w:val="24"/>
        </w:rPr>
      </w:pPr>
      <w:r w:rsidRPr="00B115B8">
        <w:rPr>
          <w:sz w:val="24"/>
          <w:szCs w:val="24"/>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14:paraId="211217ED" w14:textId="77777777" w:rsidR="00B115B8" w:rsidRPr="00B115B8" w:rsidRDefault="00B115B8" w:rsidP="00B115B8">
      <w:pPr>
        <w:ind w:left="426"/>
        <w:rPr>
          <w:rFonts w:eastAsia="+mn-ea"/>
          <w:color w:val="000000"/>
          <w:sz w:val="24"/>
          <w:szCs w:val="24"/>
        </w:rPr>
      </w:pPr>
      <w:r w:rsidRPr="00B115B8">
        <w:rPr>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14:paraId="4E2C95B8" w14:textId="77777777" w:rsidR="00B115B8" w:rsidRPr="00B115B8" w:rsidRDefault="00B115B8" w:rsidP="00B115B8">
      <w:pPr>
        <w:ind w:left="426"/>
        <w:rPr>
          <w:rFonts w:eastAsia="+mn-ea"/>
          <w:color w:val="000000"/>
          <w:sz w:val="24"/>
          <w:szCs w:val="24"/>
        </w:rPr>
      </w:pPr>
      <w:r w:rsidRPr="00B115B8">
        <w:rPr>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14:paraId="1F789DA5" w14:textId="77777777" w:rsidR="00B115B8" w:rsidRPr="00B115B8" w:rsidRDefault="00B115B8" w:rsidP="00B115B8">
      <w:pPr>
        <w:ind w:left="426"/>
        <w:rPr>
          <w:rFonts w:eastAsia="+mn-ea"/>
          <w:color w:val="000000"/>
          <w:sz w:val="24"/>
          <w:szCs w:val="24"/>
        </w:rPr>
      </w:pPr>
      <w:r w:rsidRPr="00B115B8">
        <w:rPr>
          <w:sz w:val="24"/>
          <w:szCs w:val="24"/>
        </w:rPr>
        <w:t>-Проявляет ответственность за начатое дело.</w:t>
      </w:r>
    </w:p>
    <w:p w14:paraId="714488B2" w14:textId="77777777" w:rsidR="00B115B8" w:rsidRPr="00B115B8" w:rsidRDefault="00B115B8" w:rsidP="00B115B8">
      <w:pPr>
        <w:ind w:left="426"/>
        <w:rPr>
          <w:sz w:val="24"/>
          <w:szCs w:val="24"/>
        </w:rPr>
      </w:pPr>
      <w:r w:rsidRPr="00B115B8">
        <w:rPr>
          <w:sz w:val="24"/>
          <w:szCs w:val="24"/>
        </w:rPr>
        <w:t>-Ребенок проявляет любознательность, задает вопросы взрослыми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w:t>
      </w:r>
    </w:p>
    <w:p w14:paraId="6D3D18FC" w14:textId="77777777" w:rsidR="00B115B8" w:rsidRPr="00B115B8" w:rsidRDefault="00B115B8" w:rsidP="00B115B8">
      <w:pPr>
        <w:ind w:left="426"/>
        <w:rPr>
          <w:rFonts w:eastAsia="+mn-ea"/>
          <w:color w:val="000000"/>
          <w:sz w:val="24"/>
          <w:szCs w:val="24"/>
        </w:rPr>
      </w:pPr>
    </w:p>
    <w:p w14:paraId="5BF4735B" w14:textId="77777777" w:rsidR="00B115B8" w:rsidRPr="00B115B8" w:rsidRDefault="00B115B8" w:rsidP="00B115B8">
      <w:pPr>
        <w:ind w:left="426"/>
        <w:rPr>
          <w:rFonts w:eastAsia="+mn-ea"/>
          <w:color w:val="000000"/>
          <w:sz w:val="24"/>
          <w:szCs w:val="24"/>
        </w:rPr>
      </w:pPr>
      <w:r w:rsidRPr="00B115B8">
        <w:rPr>
          <w:sz w:val="24"/>
          <w:szCs w:val="24"/>
        </w:rPr>
        <w:t>-Открыт новому, то есть проявляет стремления к получению знаний, положительной мотивации к дальнейшему обучению в школе, институте.</w:t>
      </w:r>
    </w:p>
    <w:p w14:paraId="4BFA54FB" w14:textId="77777777" w:rsidR="00B115B8" w:rsidRPr="00B115B8" w:rsidRDefault="00B115B8" w:rsidP="00B115B8">
      <w:pPr>
        <w:ind w:left="426"/>
        <w:rPr>
          <w:rFonts w:eastAsia="+mn-ea"/>
          <w:color w:val="000000"/>
          <w:sz w:val="24"/>
          <w:szCs w:val="24"/>
        </w:rPr>
      </w:pPr>
      <w:r w:rsidRPr="00B115B8">
        <w:rPr>
          <w:sz w:val="24"/>
          <w:szCs w:val="24"/>
        </w:rPr>
        <w:t>-Проявляет уважение к жизни (в различных ее формах) и заботу об окружающей среде.</w:t>
      </w:r>
    </w:p>
    <w:p w14:paraId="5D9B02BD" w14:textId="77777777" w:rsidR="00B115B8" w:rsidRPr="00B115B8" w:rsidRDefault="00B115B8" w:rsidP="00B115B8">
      <w:pPr>
        <w:ind w:left="426"/>
        <w:rPr>
          <w:sz w:val="24"/>
          <w:szCs w:val="24"/>
        </w:rPr>
      </w:pPr>
      <w:r w:rsidRPr="00B115B8">
        <w:rPr>
          <w:sz w:val="24"/>
          <w:szCs w:val="24"/>
        </w:rPr>
        <w:lastRenderedPageBreak/>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14:paraId="1EC4F989" w14:textId="77777777" w:rsidR="00B115B8" w:rsidRPr="00B115B8" w:rsidRDefault="00B115B8" w:rsidP="00B115B8">
      <w:pPr>
        <w:ind w:left="426"/>
        <w:rPr>
          <w:rFonts w:eastAsia="+mn-ea"/>
          <w:color w:val="000000"/>
          <w:sz w:val="24"/>
          <w:szCs w:val="24"/>
        </w:rPr>
      </w:pPr>
      <w:r w:rsidRPr="00B115B8">
        <w:rPr>
          <w:sz w:val="24"/>
          <w:szCs w:val="24"/>
        </w:rP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14:paraId="05A5AD54" w14:textId="77777777" w:rsidR="00B115B8" w:rsidRPr="00B115B8" w:rsidRDefault="00B115B8" w:rsidP="00B115B8">
      <w:pPr>
        <w:ind w:left="426"/>
        <w:rPr>
          <w:rFonts w:eastAsia="+mn-ea"/>
          <w:color w:val="000000"/>
          <w:sz w:val="24"/>
          <w:szCs w:val="24"/>
        </w:rPr>
      </w:pPr>
      <w:r w:rsidRPr="00B115B8">
        <w:rPr>
          <w:sz w:val="24"/>
          <w:szCs w:val="24"/>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14:paraId="3FF7179A" w14:textId="77777777" w:rsidR="00B115B8" w:rsidRPr="00B115B8" w:rsidRDefault="00B115B8" w:rsidP="00B115B8">
      <w:pPr>
        <w:ind w:left="426"/>
        <w:rPr>
          <w:rFonts w:eastAsia="+mn-ea"/>
          <w:color w:val="000000"/>
          <w:sz w:val="24"/>
          <w:szCs w:val="24"/>
        </w:rPr>
      </w:pPr>
      <w:r w:rsidRPr="00B115B8">
        <w:rPr>
          <w:sz w:val="24"/>
          <w:szCs w:val="24"/>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14:paraId="05514F9B" w14:textId="77777777" w:rsidR="00B115B8" w:rsidRPr="00B115B8" w:rsidRDefault="00B115B8" w:rsidP="00B115B8">
      <w:pPr>
        <w:ind w:left="426"/>
        <w:rPr>
          <w:rFonts w:eastAsia="+mn-ea"/>
          <w:color w:val="000000"/>
          <w:sz w:val="24"/>
          <w:szCs w:val="24"/>
        </w:rPr>
      </w:pPr>
      <w:r w:rsidRPr="00B115B8">
        <w:rPr>
          <w:sz w:val="24"/>
          <w:szCs w:val="24"/>
        </w:rPr>
        <w:t>-Имеет начальные представления о здоровом образе жизни. Воспринимает здоровый образ жизни как ценность.</w:t>
      </w:r>
    </w:p>
    <w:p w14:paraId="1B67ACED" w14:textId="77777777" w:rsidR="00B115B8" w:rsidRPr="00B115B8" w:rsidRDefault="00B115B8" w:rsidP="00B115B8">
      <w:pPr>
        <w:ind w:left="426"/>
        <w:rPr>
          <w:rFonts w:eastAsia="+mn-ea"/>
          <w:color w:val="000000"/>
          <w:sz w:val="24"/>
          <w:szCs w:val="24"/>
        </w:rPr>
      </w:pPr>
      <w:r w:rsidRPr="00B115B8">
        <w:rPr>
          <w:sz w:val="24"/>
          <w:szCs w:val="24"/>
        </w:rPr>
        <w:t>- обладает  необходимыми знаниями, умениями и навыками по укреплению и сохранению здоровья, умеет использовать полученные знания в повседневной жизни;</w:t>
      </w:r>
    </w:p>
    <w:p w14:paraId="7361BBBD" w14:textId="77777777" w:rsidR="00B115B8" w:rsidRPr="00B115B8" w:rsidRDefault="00B115B8" w:rsidP="00B115B8">
      <w:pPr>
        <w:ind w:left="426"/>
        <w:rPr>
          <w:rFonts w:eastAsia="+mn-ea"/>
          <w:color w:val="000000"/>
          <w:sz w:val="24"/>
          <w:szCs w:val="24"/>
        </w:rPr>
      </w:pPr>
      <w:r w:rsidRPr="00B115B8">
        <w:rPr>
          <w:rFonts w:eastAsia="Calibri"/>
          <w:sz w:val="24"/>
          <w:szCs w:val="24"/>
        </w:rPr>
        <w:t>- умеет оценивать и творчески использовать полученные знания и умения в области театрального и изобразительного искусства;</w:t>
      </w:r>
    </w:p>
    <w:p w14:paraId="076C31FB" w14:textId="77777777" w:rsidR="00B115B8" w:rsidRDefault="00B115B8" w:rsidP="00B115B8">
      <w:pPr>
        <w:ind w:left="426"/>
        <w:rPr>
          <w:rFonts w:eastAsia="Calibri"/>
          <w:sz w:val="24"/>
          <w:szCs w:val="24"/>
        </w:rPr>
      </w:pPr>
      <w:r w:rsidRPr="00B115B8">
        <w:rPr>
          <w:rFonts w:eastAsia="Calibri"/>
          <w:sz w:val="24"/>
          <w:szCs w:val="24"/>
        </w:rPr>
        <w:t>- свободно включается в реализацию всех типов проектной деятельности совместно с педагогом и  родителями, проявляет инициативность, планирует и организовывает свою деятельность, находит  пути в  решении проблем, выст</w:t>
      </w:r>
      <w:r>
        <w:rPr>
          <w:rFonts w:eastAsia="Calibri"/>
          <w:sz w:val="24"/>
          <w:szCs w:val="24"/>
        </w:rPr>
        <w:t xml:space="preserve">раивает межличностные отношения. </w:t>
      </w:r>
    </w:p>
    <w:p w14:paraId="5CC62873" w14:textId="77777777" w:rsidR="00B115B8" w:rsidRPr="00B115B8" w:rsidRDefault="00B115B8" w:rsidP="00B115B8">
      <w:pPr>
        <w:ind w:left="426"/>
        <w:rPr>
          <w:rFonts w:eastAsia="Calibri"/>
          <w:sz w:val="24"/>
          <w:szCs w:val="24"/>
        </w:rPr>
      </w:pPr>
      <w:r>
        <w:rPr>
          <w:rFonts w:eastAsia="Calibri"/>
          <w:sz w:val="24"/>
          <w:szCs w:val="24"/>
        </w:rPr>
        <w:t>Показатели развития детей в соответствии с возрастом</w:t>
      </w:r>
    </w:p>
    <w:p w14:paraId="390A9B72" w14:textId="77777777" w:rsidR="00970F7C" w:rsidRDefault="00970F7C" w:rsidP="00B115B8">
      <w:pPr>
        <w:rPr>
          <w:rStyle w:val="Spanhighlighted"/>
          <w:color w:val="000000" w:themeColor="text1"/>
          <w:sz w:val="24"/>
          <w:szCs w:val="24"/>
        </w:rPr>
      </w:pPr>
    </w:p>
    <w:tbl>
      <w:tblPr>
        <w:tblW w:w="1417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1515"/>
      </w:tblGrid>
      <w:tr w:rsidR="00970F7C" w:rsidRPr="008704ED" w14:paraId="03BE53FF" w14:textId="77777777" w:rsidTr="00970F7C">
        <w:tc>
          <w:tcPr>
            <w:tcW w:w="2660" w:type="dxa"/>
            <w:shd w:val="clear" w:color="auto" w:fill="auto"/>
          </w:tcPr>
          <w:p w14:paraId="66FA2BD2" w14:textId="77777777" w:rsidR="00970F7C" w:rsidRPr="008704ED" w:rsidRDefault="00970F7C" w:rsidP="00672949">
            <w:pPr>
              <w:rPr>
                <w:rFonts w:eastAsia="Calibri"/>
                <w:b/>
                <w:lang w:eastAsia="en-US"/>
              </w:rPr>
            </w:pPr>
            <w:r w:rsidRPr="008704ED">
              <w:rPr>
                <w:rFonts w:eastAsia="Calibri"/>
                <w:b/>
                <w:lang w:eastAsia="en-US"/>
              </w:rPr>
              <w:t>Образовательные области  и направления организации жизнедеятельности детей</w:t>
            </w:r>
          </w:p>
          <w:p w14:paraId="266FF51A" w14:textId="77777777" w:rsidR="00970F7C" w:rsidRPr="008704ED" w:rsidRDefault="00970F7C" w:rsidP="00672949">
            <w:pPr>
              <w:rPr>
                <w:rFonts w:eastAsia="Calibri"/>
                <w:b/>
                <w:sz w:val="24"/>
                <w:szCs w:val="24"/>
                <w:lang w:eastAsia="en-US"/>
              </w:rPr>
            </w:pPr>
          </w:p>
        </w:tc>
        <w:tc>
          <w:tcPr>
            <w:tcW w:w="11515" w:type="dxa"/>
            <w:shd w:val="clear" w:color="auto" w:fill="auto"/>
          </w:tcPr>
          <w:p w14:paraId="301AA9CF" w14:textId="77777777" w:rsidR="00970F7C" w:rsidRPr="008704ED" w:rsidRDefault="00970F7C" w:rsidP="00672949">
            <w:pPr>
              <w:rPr>
                <w:rFonts w:eastAsia="Calibri"/>
                <w:b/>
                <w:lang w:eastAsia="en-US"/>
              </w:rPr>
            </w:pPr>
            <w:r w:rsidRPr="008704ED">
              <w:rPr>
                <w:rFonts w:eastAsia="Calibri"/>
                <w:b/>
                <w:lang w:eastAsia="en-US"/>
              </w:rPr>
              <w:t>Показатели развития ребёнка</w:t>
            </w:r>
          </w:p>
          <w:p w14:paraId="09F128FE" w14:textId="77777777" w:rsidR="00970F7C" w:rsidRPr="008704ED" w:rsidRDefault="00970F7C" w:rsidP="00672949">
            <w:pPr>
              <w:rPr>
                <w:rFonts w:eastAsia="Calibri"/>
                <w:b/>
                <w:sz w:val="24"/>
                <w:szCs w:val="24"/>
                <w:lang w:eastAsia="en-US"/>
              </w:rPr>
            </w:pPr>
          </w:p>
        </w:tc>
      </w:tr>
      <w:tr w:rsidR="00970F7C" w:rsidRPr="008704ED" w14:paraId="6AAC4698" w14:textId="77777777" w:rsidTr="00970F7C">
        <w:tc>
          <w:tcPr>
            <w:tcW w:w="14175" w:type="dxa"/>
            <w:gridSpan w:val="2"/>
            <w:shd w:val="clear" w:color="auto" w:fill="auto"/>
          </w:tcPr>
          <w:p w14:paraId="37A90832" w14:textId="77777777" w:rsidR="00970F7C" w:rsidRPr="008704ED" w:rsidRDefault="00970F7C" w:rsidP="00672949">
            <w:pPr>
              <w:rPr>
                <w:rFonts w:eastAsia="Calibri"/>
                <w:b/>
                <w:sz w:val="24"/>
                <w:szCs w:val="24"/>
                <w:lang w:eastAsia="en-US"/>
              </w:rPr>
            </w:pPr>
            <w:r w:rsidRPr="008704ED">
              <w:rPr>
                <w:rFonts w:eastAsia="Calibri"/>
                <w:lang w:eastAsia="en-US"/>
              </w:rPr>
              <w:t>СОЦИАЛЬНО-КОММУНИКАТИВНОЕ РАЗВИТИЕ</w:t>
            </w:r>
          </w:p>
        </w:tc>
      </w:tr>
      <w:tr w:rsidR="00970F7C" w:rsidRPr="008704ED" w14:paraId="6C99D589" w14:textId="77777777" w:rsidTr="00970F7C">
        <w:tc>
          <w:tcPr>
            <w:tcW w:w="2660" w:type="dxa"/>
            <w:shd w:val="clear" w:color="auto" w:fill="auto"/>
          </w:tcPr>
          <w:p w14:paraId="6E1D2CA7" w14:textId="77777777" w:rsidR="00970F7C" w:rsidRPr="008704ED" w:rsidRDefault="00970F7C" w:rsidP="00672949">
            <w:pPr>
              <w:rPr>
                <w:rFonts w:eastAsia="Calibri"/>
                <w:b/>
                <w:sz w:val="24"/>
                <w:szCs w:val="24"/>
                <w:lang w:eastAsia="en-US"/>
              </w:rPr>
            </w:pPr>
            <w:r w:rsidRPr="008704ED">
              <w:rPr>
                <w:rFonts w:eastAsia="Calibri"/>
                <w:lang w:eastAsia="en-US"/>
              </w:rPr>
              <w:t>Социализация, развитие общения, нравственное воспитание</w:t>
            </w:r>
          </w:p>
        </w:tc>
        <w:tc>
          <w:tcPr>
            <w:tcW w:w="11515" w:type="dxa"/>
            <w:shd w:val="clear" w:color="auto" w:fill="auto"/>
          </w:tcPr>
          <w:p w14:paraId="7046F109" w14:textId="77777777" w:rsidR="00970F7C" w:rsidRPr="008704ED" w:rsidRDefault="00970F7C" w:rsidP="00672949">
            <w:pPr>
              <w:rPr>
                <w:rFonts w:eastAsia="Calibri"/>
                <w:b/>
                <w:sz w:val="24"/>
                <w:szCs w:val="24"/>
                <w:lang w:eastAsia="en-US"/>
              </w:rPr>
            </w:pPr>
            <w:r w:rsidRPr="008704ED">
              <w:rPr>
                <w:rFonts w:eastAsia="Calibri"/>
                <w:lang w:eastAsia="en-US"/>
              </w:rPr>
              <w:t>• Может играть рядом, не мешать другим детям, подражать действиям сверстника. • Эмоционально откликается на игру, предложенную взрослым, подражает его действиям, принимает игровую задачу. • Самостоятельно выполняет игровые действия с предметами, осуществляет перенос действий с объекта на объект. • Использует в игре замещение недостающего предмета. • Общается в диалоге с воспитателем. • имеют элементарные навыки вежливого обращения6 здороваться, прощаться, обращаться с  просьбой • В самостоятельной игре сопровождает речью свои действия. Следит за действиями героев кукольного театра</w:t>
            </w:r>
          </w:p>
        </w:tc>
      </w:tr>
      <w:tr w:rsidR="00970F7C" w:rsidRPr="008704ED" w14:paraId="57E2BFE6" w14:textId="77777777" w:rsidTr="00970F7C">
        <w:tc>
          <w:tcPr>
            <w:tcW w:w="2660" w:type="dxa"/>
            <w:shd w:val="clear" w:color="auto" w:fill="auto"/>
          </w:tcPr>
          <w:p w14:paraId="64A1DEEE" w14:textId="77777777" w:rsidR="00970F7C" w:rsidRPr="008704ED" w:rsidRDefault="00970F7C" w:rsidP="00672949">
            <w:pPr>
              <w:rPr>
                <w:rFonts w:eastAsia="Calibri"/>
                <w:lang w:eastAsia="en-US"/>
              </w:rPr>
            </w:pPr>
            <w:r w:rsidRPr="008704ED">
              <w:rPr>
                <w:rFonts w:eastAsia="Calibri"/>
                <w:lang w:eastAsia="en-US"/>
              </w:rPr>
              <w:t>Ребенок в семье и сообществе, патриотическое воспитание</w:t>
            </w:r>
          </w:p>
        </w:tc>
        <w:tc>
          <w:tcPr>
            <w:tcW w:w="11515" w:type="dxa"/>
            <w:shd w:val="clear" w:color="auto" w:fill="auto"/>
          </w:tcPr>
          <w:p w14:paraId="30F23B89" w14:textId="77777777" w:rsidR="00970F7C" w:rsidRPr="008704ED" w:rsidRDefault="00970F7C" w:rsidP="00672949">
            <w:pPr>
              <w:rPr>
                <w:rFonts w:eastAsia="Calibri"/>
                <w:lang w:eastAsia="en-US"/>
              </w:rPr>
            </w:pPr>
            <w:r w:rsidRPr="008704ED">
              <w:rPr>
                <w:rFonts w:eastAsia="Calibri"/>
                <w:lang w:eastAsia="en-US"/>
              </w:rPr>
              <w:t>• Может называть свое имя, имена членов своей семьи   • Ориентируется в помещении группы на участке • Имеет элементарные представления о детском саде и отличиях от домашней обстановке • Проговаривает  вместе со взрослым название города в котором живет</w:t>
            </w:r>
          </w:p>
        </w:tc>
      </w:tr>
      <w:tr w:rsidR="00970F7C" w:rsidRPr="008704ED" w14:paraId="21AF516F" w14:textId="77777777" w:rsidTr="00970F7C">
        <w:tc>
          <w:tcPr>
            <w:tcW w:w="2660" w:type="dxa"/>
            <w:shd w:val="clear" w:color="auto" w:fill="auto"/>
          </w:tcPr>
          <w:p w14:paraId="30E8BF2F" w14:textId="77777777" w:rsidR="00970F7C" w:rsidRPr="008704ED" w:rsidRDefault="00970F7C" w:rsidP="00672949">
            <w:pPr>
              <w:rPr>
                <w:rFonts w:eastAsia="Calibri"/>
                <w:lang w:eastAsia="en-US"/>
              </w:rPr>
            </w:pPr>
            <w:r w:rsidRPr="008704ED">
              <w:rPr>
                <w:rFonts w:eastAsia="Calibri"/>
                <w:lang w:eastAsia="en-US"/>
              </w:rPr>
              <w:t>Самообслуживание, самостоятельность, трудовое воспитание</w:t>
            </w:r>
          </w:p>
        </w:tc>
        <w:tc>
          <w:tcPr>
            <w:tcW w:w="11515" w:type="dxa"/>
            <w:shd w:val="clear" w:color="auto" w:fill="auto"/>
          </w:tcPr>
          <w:p w14:paraId="6BFB45BD" w14:textId="77777777" w:rsidR="00970F7C" w:rsidRPr="008704ED" w:rsidRDefault="00970F7C" w:rsidP="00672949">
            <w:pPr>
              <w:rPr>
                <w:rFonts w:eastAsia="Calibri"/>
                <w:lang w:eastAsia="en-US"/>
              </w:rPr>
            </w:pPr>
            <w:r w:rsidRPr="008704ED">
              <w:rPr>
                <w:rFonts w:eastAsia="Calibri"/>
                <w:lang w:eastAsia="en-US"/>
              </w:rPr>
              <w:t xml:space="preserve">• Выполняет простейшие трудовые действия (с помощью педагогов). • Наблюдает за трудовыми процессами воспитателя в уголке природы </w:t>
            </w:r>
          </w:p>
        </w:tc>
      </w:tr>
      <w:tr w:rsidR="00970F7C" w:rsidRPr="008704ED" w14:paraId="72B72EED" w14:textId="77777777" w:rsidTr="00970F7C">
        <w:tc>
          <w:tcPr>
            <w:tcW w:w="2660" w:type="dxa"/>
            <w:shd w:val="clear" w:color="auto" w:fill="auto"/>
          </w:tcPr>
          <w:p w14:paraId="5DD3C6D8" w14:textId="77777777" w:rsidR="00970F7C" w:rsidRPr="008704ED" w:rsidRDefault="00970F7C" w:rsidP="00672949">
            <w:pPr>
              <w:rPr>
                <w:rFonts w:eastAsia="Calibri"/>
                <w:lang w:eastAsia="en-US"/>
              </w:rPr>
            </w:pPr>
            <w:r w:rsidRPr="008704ED">
              <w:rPr>
                <w:rFonts w:eastAsia="Calibri"/>
                <w:lang w:eastAsia="en-US"/>
              </w:rPr>
              <w:t>Формирование основ безопасности</w:t>
            </w:r>
          </w:p>
        </w:tc>
        <w:tc>
          <w:tcPr>
            <w:tcW w:w="11515" w:type="dxa"/>
            <w:shd w:val="clear" w:color="auto" w:fill="auto"/>
          </w:tcPr>
          <w:p w14:paraId="20803D2A" w14:textId="77777777" w:rsidR="00970F7C" w:rsidRPr="008704ED" w:rsidRDefault="00970F7C" w:rsidP="00672949">
            <w:pPr>
              <w:rPr>
                <w:rFonts w:eastAsia="Calibri"/>
                <w:lang w:eastAsia="en-US"/>
              </w:rPr>
            </w:pPr>
            <w:r w:rsidRPr="008704ED">
              <w:rPr>
                <w:rFonts w:eastAsia="Calibri"/>
                <w:lang w:eastAsia="en-US"/>
              </w:rPr>
              <w:t>• Соблюдает элементарные правила поведения в детском саду. • Соблюдает элементарные правила взаимодействия с растениями и животными. • Имеет элементарные представления о маш</w:t>
            </w:r>
            <w:r>
              <w:rPr>
                <w:rFonts w:eastAsia="Calibri"/>
                <w:lang w:eastAsia="en-US"/>
              </w:rPr>
              <w:t xml:space="preserve">инах, улице, дороге </w:t>
            </w:r>
          </w:p>
        </w:tc>
      </w:tr>
      <w:tr w:rsidR="00970F7C" w:rsidRPr="008704ED" w14:paraId="7763B58D" w14:textId="77777777" w:rsidTr="00970F7C">
        <w:tc>
          <w:tcPr>
            <w:tcW w:w="2660" w:type="dxa"/>
            <w:shd w:val="clear" w:color="auto" w:fill="auto"/>
          </w:tcPr>
          <w:p w14:paraId="78901C8D" w14:textId="77777777" w:rsidR="00970F7C" w:rsidRPr="008704ED" w:rsidRDefault="00970F7C" w:rsidP="00672949">
            <w:pPr>
              <w:rPr>
                <w:rFonts w:eastAsia="Calibri"/>
                <w:lang w:eastAsia="en-US"/>
              </w:rPr>
            </w:pPr>
            <w:r>
              <w:rPr>
                <w:rFonts w:eastAsia="Calibri"/>
                <w:lang w:eastAsia="en-US"/>
              </w:rPr>
              <w:lastRenderedPageBreak/>
              <w:t>Социальная адаптация детей к условиям дошкольного учреждения</w:t>
            </w:r>
          </w:p>
        </w:tc>
        <w:tc>
          <w:tcPr>
            <w:tcW w:w="11515" w:type="dxa"/>
            <w:shd w:val="clear" w:color="auto" w:fill="auto"/>
          </w:tcPr>
          <w:p w14:paraId="4BA44123" w14:textId="77777777" w:rsidR="00970F7C" w:rsidRPr="008704ED" w:rsidRDefault="00970F7C" w:rsidP="00672949">
            <w:pPr>
              <w:rPr>
                <w:rFonts w:eastAsia="Calibri"/>
                <w:lang w:eastAsia="en-US"/>
              </w:rPr>
            </w:pPr>
            <w:r>
              <w:rPr>
                <w:rFonts w:eastAsia="Calibri"/>
                <w:lang w:eastAsia="en-US"/>
              </w:rPr>
              <w:t xml:space="preserve"> Имеет хороший аппетит, спокойный сон, охотное общение с другими детьми, адекватная реакция на любое предложение воспитателя, нормальное эмоциональное состояние</w:t>
            </w:r>
          </w:p>
        </w:tc>
      </w:tr>
      <w:tr w:rsidR="00970F7C" w:rsidRPr="008704ED" w14:paraId="6B19EF83" w14:textId="77777777" w:rsidTr="00970F7C">
        <w:tc>
          <w:tcPr>
            <w:tcW w:w="14175" w:type="dxa"/>
            <w:gridSpan w:val="2"/>
            <w:shd w:val="clear" w:color="auto" w:fill="auto"/>
          </w:tcPr>
          <w:p w14:paraId="4738DA42" w14:textId="77777777" w:rsidR="00970F7C" w:rsidRPr="008704ED" w:rsidRDefault="00970F7C" w:rsidP="00672949">
            <w:pPr>
              <w:rPr>
                <w:rFonts w:eastAsia="Calibri"/>
                <w:lang w:eastAsia="en-US"/>
              </w:rPr>
            </w:pPr>
            <w:r w:rsidRPr="008704ED">
              <w:rPr>
                <w:rFonts w:eastAsia="Calibri"/>
                <w:lang w:eastAsia="en-US"/>
              </w:rPr>
              <w:t>ПОЗНАВАТЕЛЬНОЕ РАЗВИТИЕ</w:t>
            </w:r>
          </w:p>
        </w:tc>
      </w:tr>
      <w:tr w:rsidR="00970F7C" w:rsidRPr="008704ED" w14:paraId="6A202AAB" w14:textId="77777777" w:rsidTr="00970F7C">
        <w:tc>
          <w:tcPr>
            <w:tcW w:w="2660" w:type="dxa"/>
            <w:shd w:val="clear" w:color="auto" w:fill="auto"/>
          </w:tcPr>
          <w:p w14:paraId="5D06771D" w14:textId="77777777" w:rsidR="00970F7C" w:rsidRPr="008704ED" w:rsidRDefault="00970F7C" w:rsidP="00672949">
            <w:pPr>
              <w:rPr>
                <w:rFonts w:eastAsia="Calibri"/>
                <w:lang w:eastAsia="en-US"/>
              </w:rPr>
            </w:pPr>
            <w:r w:rsidRPr="008704ED">
              <w:rPr>
                <w:rFonts w:eastAsia="Calibri"/>
                <w:lang w:eastAsia="en-US"/>
              </w:rPr>
              <w:t>Развитие познавательно-исследовательской деятельности</w:t>
            </w:r>
          </w:p>
          <w:p w14:paraId="5C147D8F" w14:textId="77777777" w:rsidR="00970F7C" w:rsidRPr="008704ED" w:rsidRDefault="00970F7C" w:rsidP="00672949">
            <w:pPr>
              <w:rPr>
                <w:rFonts w:eastAsia="Calibri"/>
                <w:lang w:eastAsia="en-US"/>
              </w:rPr>
            </w:pPr>
          </w:p>
          <w:p w14:paraId="1921B19D" w14:textId="77777777" w:rsidR="00970F7C" w:rsidRPr="008704ED" w:rsidRDefault="00970F7C" w:rsidP="00672949">
            <w:pPr>
              <w:rPr>
                <w:rFonts w:eastAsia="Calibri"/>
                <w:lang w:eastAsia="en-US"/>
              </w:rPr>
            </w:pPr>
          </w:p>
          <w:p w14:paraId="3CA7A5A2" w14:textId="77777777" w:rsidR="00970F7C" w:rsidRPr="008704ED" w:rsidRDefault="00970F7C" w:rsidP="00672949">
            <w:pPr>
              <w:rPr>
                <w:rFonts w:eastAsia="Calibri"/>
                <w:lang w:eastAsia="en-US"/>
              </w:rPr>
            </w:pPr>
          </w:p>
          <w:p w14:paraId="068A0A47" w14:textId="77777777" w:rsidR="00970F7C" w:rsidRPr="008704ED" w:rsidRDefault="00970F7C" w:rsidP="00672949">
            <w:pPr>
              <w:rPr>
                <w:rFonts w:eastAsia="Calibri"/>
                <w:lang w:eastAsia="en-US"/>
              </w:rPr>
            </w:pPr>
          </w:p>
        </w:tc>
        <w:tc>
          <w:tcPr>
            <w:tcW w:w="11515" w:type="dxa"/>
            <w:shd w:val="clear" w:color="auto" w:fill="auto"/>
          </w:tcPr>
          <w:p w14:paraId="78B8F1C6" w14:textId="77777777" w:rsidR="00970F7C" w:rsidRPr="008704ED" w:rsidRDefault="00970F7C" w:rsidP="00672949">
            <w:pPr>
              <w:rPr>
                <w:rFonts w:eastAsia="Calibri"/>
                <w:lang w:eastAsia="en-US"/>
              </w:rPr>
            </w:pPr>
            <w:r w:rsidRPr="008704ED">
              <w:rPr>
                <w:rFonts w:eastAsia="Calibri"/>
                <w:lang w:eastAsia="en-US"/>
              </w:rPr>
              <w:t>. Узнаёт предметы по форме, цвету, величине. • Группирует однородные предметы по одному из трёх признаков• Собирает цилиндрические пирамидки, составляет пирамидки разного цвета. • Различает четыре цвета спектра. Предметная деятельность • Приближает к себе предметы ра</w:t>
            </w:r>
            <w:r>
              <w:rPr>
                <w:rFonts w:eastAsia="Calibri"/>
                <w:lang w:eastAsia="en-US"/>
              </w:rPr>
              <w:t>зличных форм с помощью палочки.</w:t>
            </w:r>
            <w:r w:rsidRPr="008704ED">
              <w:rPr>
                <w:rFonts w:eastAsia="Calibri"/>
                <w:lang w:eastAsia="en-US"/>
              </w:rPr>
              <w:t>• Использует предметы-орудия в игре. • Умеет собирать двух- и трёхместные дидактические игрушки. • Подбирает соответствующие детали-вкладыши при выборе из двух, а затем из трёх деталей. • Раскладывает предметы по убывающей величине. • Понимает слова «поменьше», «побольше». • Понимает слова, обозначающие различные величины предметов, их цвет, форму в ходе подбора деталей по указанным качествам. • Участвует в пра</w:t>
            </w:r>
            <w:r>
              <w:rPr>
                <w:rFonts w:eastAsia="Calibri"/>
                <w:lang w:eastAsia="en-US"/>
              </w:rPr>
              <w:t xml:space="preserve">ктическом экспериментировании. </w:t>
            </w:r>
          </w:p>
        </w:tc>
      </w:tr>
      <w:tr w:rsidR="00970F7C" w:rsidRPr="008704ED" w14:paraId="247B4610" w14:textId="77777777" w:rsidTr="00970F7C">
        <w:tc>
          <w:tcPr>
            <w:tcW w:w="2660" w:type="dxa"/>
            <w:shd w:val="clear" w:color="auto" w:fill="auto"/>
          </w:tcPr>
          <w:p w14:paraId="6F11D821" w14:textId="77777777" w:rsidR="00970F7C" w:rsidRPr="008704ED" w:rsidRDefault="00970F7C" w:rsidP="00672949">
            <w:pPr>
              <w:rPr>
                <w:rFonts w:eastAsia="Calibri"/>
                <w:lang w:eastAsia="en-US"/>
              </w:rPr>
            </w:pPr>
            <w:r w:rsidRPr="008704ED">
              <w:rPr>
                <w:rFonts w:eastAsia="Calibri"/>
                <w:lang w:eastAsia="en-US"/>
              </w:rPr>
              <w:t>Приобщение к социокультурным ценностям</w:t>
            </w:r>
          </w:p>
        </w:tc>
        <w:tc>
          <w:tcPr>
            <w:tcW w:w="11515" w:type="dxa"/>
            <w:shd w:val="clear" w:color="auto" w:fill="auto"/>
          </w:tcPr>
          <w:p w14:paraId="1A9D6D6A" w14:textId="77777777" w:rsidR="00970F7C" w:rsidRPr="008704ED" w:rsidRDefault="00970F7C" w:rsidP="00672949">
            <w:pPr>
              <w:rPr>
                <w:rFonts w:eastAsia="Calibri"/>
                <w:lang w:eastAsia="en-US"/>
              </w:rPr>
            </w:pPr>
            <w:r w:rsidRPr="008704ED">
              <w:rPr>
                <w:rFonts w:eastAsia="Calibri"/>
                <w:lang w:eastAsia="en-US"/>
              </w:rPr>
              <w:t>• Использует в словаре обобщающие понятия: игрушки, посуда, одежда, обувь, мебель и пр. •  Имеет элементарные представления о транспортных средствах ближайшего окружения</w:t>
            </w:r>
          </w:p>
        </w:tc>
      </w:tr>
      <w:tr w:rsidR="00970F7C" w:rsidRPr="008704ED" w14:paraId="4ACE84F9" w14:textId="77777777" w:rsidTr="008B3D37">
        <w:trPr>
          <w:trHeight w:val="990"/>
        </w:trPr>
        <w:tc>
          <w:tcPr>
            <w:tcW w:w="2660" w:type="dxa"/>
            <w:shd w:val="clear" w:color="auto" w:fill="auto"/>
          </w:tcPr>
          <w:p w14:paraId="283BA363" w14:textId="77777777" w:rsidR="00970F7C" w:rsidRPr="008704ED" w:rsidRDefault="00970F7C" w:rsidP="00672949">
            <w:pPr>
              <w:rPr>
                <w:rFonts w:eastAsia="Calibri"/>
                <w:lang w:eastAsia="en-US"/>
              </w:rPr>
            </w:pPr>
            <w:r w:rsidRPr="008704ED">
              <w:rPr>
                <w:rFonts w:eastAsia="Calibri"/>
                <w:lang w:eastAsia="en-US"/>
              </w:rPr>
              <w:t>Формирование элементарных математических представлений</w:t>
            </w:r>
          </w:p>
        </w:tc>
        <w:tc>
          <w:tcPr>
            <w:tcW w:w="11515" w:type="dxa"/>
            <w:shd w:val="clear" w:color="auto" w:fill="auto"/>
          </w:tcPr>
          <w:p w14:paraId="12F7E30F" w14:textId="77777777" w:rsidR="00970F7C" w:rsidRPr="008704ED" w:rsidRDefault="00970F7C" w:rsidP="00672949">
            <w:pPr>
              <w:rPr>
                <w:rFonts w:eastAsia="Calibri"/>
                <w:lang w:eastAsia="en-US"/>
              </w:rPr>
            </w:pPr>
            <w:r w:rsidRPr="008704ED">
              <w:rPr>
                <w:rFonts w:eastAsia="Calibri"/>
                <w:lang w:eastAsia="en-US"/>
              </w:rPr>
              <w:t xml:space="preserve">• Умеет различать количество предметов (один-много),  различать предметы контрастных размеров и их обозначению в речи (большой дом -маленький домик и т. д.), различать предметы по форме и называть их • Умеет ориентироваться в частях собственного тела (голова, лицо, руки, ноги, спина) • Умеет двигаться за воспитателем в определенном направлении• </w:t>
            </w:r>
          </w:p>
        </w:tc>
      </w:tr>
      <w:tr w:rsidR="00970F7C" w:rsidRPr="008704ED" w14:paraId="1FEA8E94" w14:textId="77777777" w:rsidTr="00970F7C">
        <w:tc>
          <w:tcPr>
            <w:tcW w:w="2660" w:type="dxa"/>
            <w:shd w:val="clear" w:color="auto" w:fill="auto"/>
          </w:tcPr>
          <w:p w14:paraId="6FD02C15" w14:textId="77777777" w:rsidR="00970F7C" w:rsidRPr="008704ED" w:rsidRDefault="00970F7C" w:rsidP="00672949">
            <w:pPr>
              <w:rPr>
                <w:rFonts w:eastAsia="Calibri"/>
                <w:lang w:eastAsia="en-US"/>
              </w:rPr>
            </w:pPr>
            <w:r w:rsidRPr="008704ED">
              <w:rPr>
                <w:rFonts w:eastAsia="Calibri"/>
                <w:lang w:eastAsia="en-US"/>
              </w:rPr>
              <w:t>Ознакомление с миром природы</w:t>
            </w:r>
          </w:p>
        </w:tc>
        <w:tc>
          <w:tcPr>
            <w:tcW w:w="11515" w:type="dxa"/>
            <w:shd w:val="clear" w:color="auto" w:fill="auto"/>
          </w:tcPr>
          <w:p w14:paraId="2038037D" w14:textId="77777777" w:rsidR="00970F7C" w:rsidRPr="008704ED" w:rsidRDefault="00970F7C" w:rsidP="00672949">
            <w:pPr>
              <w:rPr>
                <w:rFonts w:eastAsia="Calibri"/>
                <w:lang w:eastAsia="en-US"/>
              </w:rPr>
            </w:pPr>
            <w:r w:rsidRPr="008704ED">
              <w:rPr>
                <w:rFonts w:eastAsia="Calibri"/>
                <w:lang w:eastAsia="en-US"/>
              </w:rPr>
              <w:t>• Узнаёт и называет некоторых домашних животных  и диких животных, их детёнышей. • Различает некоторые овощи, фрукты (1—2 вида). • Различает некоторые деревья ближайшего окружения (1—2 вида). • Имеет элементарные представления о природных сезонных явлениях</w:t>
            </w:r>
          </w:p>
        </w:tc>
      </w:tr>
      <w:tr w:rsidR="00970F7C" w:rsidRPr="008704ED" w14:paraId="55153E6C" w14:textId="77777777" w:rsidTr="00970F7C">
        <w:tc>
          <w:tcPr>
            <w:tcW w:w="14175" w:type="dxa"/>
            <w:gridSpan w:val="2"/>
            <w:shd w:val="clear" w:color="auto" w:fill="auto"/>
          </w:tcPr>
          <w:p w14:paraId="046C9824" w14:textId="77777777" w:rsidR="00970F7C" w:rsidRPr="008704ED" w:rsidRDefault="00970F7C" w:rsidP="00672949">
            <w:pPr>
              <w:rPr>
                <w:rFonts w:eastAsia="Calibri"/>
                <w:lang w:eastAsia="en-US"/>
              </w:rPr>
            </w:pPr>
            <w:r w:rsidRPr="008704ED">
              <w:rPr>
                <w:rFonts w:eastAsia="Calibri"/>
                <w:lang w:eastAsia="en-US"/>
              </w:rPr>
              <w:t>РЕЧЕВОЕ РАЗВИТИЕ</w:t>
            </w:r>
          </w:p>
        </w:tc>
      </w:tr>
      <w:tr w:rsidR="00970F7C" w:rsidRPr="008704ED" w14:paraId="156CED4F" w14:textId="77777777" w:rsidTr="008B3D37">
        <w:trPr>
          <w:trHeight w:val="707"/>
        </w:trPr>
        <w:tc>
          <w:tcPr>
            <w:tcW w:w="2660" w:type="dxa"/>
            <w:shd w:val="clear" w:color="auto" w:fill="auto"/>
          </w:tcPr>
          <w:p w14:paraId="2B08888E" w14:textId="77777777" w:rsidR="00970F7C" w:rsidRPr="008704ED" w:rsidRDefault="00970F7C" w:rsidP="00672949">
            <w:pPr>
              <w:rPr>
                <w:rFonts w:eastAsia="Calibri"/>
                <w:lang w:eastAsia="en-US"/>
              </w:rPr>
            </w:pPr>
            <w:r w:rsidRPr="008704ED">
              <w:rPr>
                <w:rFonts w:eastAsia="Calibri"/>
                <w:lang w:eastAsia="en-US"/>
              </w:rPr>
              <w:t>Развитие речи</w:t>
            </w:r>
          </w:p>
        </w:tc>
        <w:tc>
          <w:tcPr>
            <w:tcW w:w="11515" w:type="dxa"/>
            <w:shd w:val="clear" w:color="auto" w:fill="auto"/>
          </w:tcPr>
          <w:p w14:paraId="016B88D4" w14:textId="77777777" w:rsidR="00970F7C" w:rsidRPr="008704ED" w:rsidRDefault="00970F7C" w:rsidP="00672949">
            <w:pPr>
              <w:rPr>
                <w:rFonts w:eastAsia="Calibri"/>
                <w:lang w:eastAsia="en-US"/>
              </w:rPr>
            </w:pPr>
            <w:r w:rsidRPr="008704ED">
              <w:rPr>
                <w:rFonts w:eastAsia="Calibri"/>
                <w:lang w:eastAsia="en-US"/>
              </w:rPr>
              <w:t>• Может поделиться информацией («Ворону видел»), пожаловаться на неудобство (замёрз, устал) и действия сверстника (отнимает). • Сопровождает речью игровые и бытовые действия. • Слушает небольшие рассказы без наглядного сопровождения.</w:t>
            </w:r>
          </w:p>
        </w:tc>
      </w:tr>
      <w:tr w:rsidR="00970F7C" w:rsidRPr="008704ED" w14:paraId="763CDCE1" w14:textId="77777777" w:rsidTr="00970F7C">
        <w:tc>
          <w:tcPr>
            <w:tcW w:w="2660" w:type="dxa"/>
            <w:shd w:val="clear" w:color="auto" w:fill="auto"/>
          </w:tcPr>
          <w:p w14:paraId="0ED89D56" w14:textId="77777777" w:rsidR="00970F7C" w:rsidRPr="008704ED" w:rsidRDefault="00970F7C" w:rsidP="00672949">
            <w:pPr>
              <w:rPr>
                <w:rFonts w:eastAsia="Calibri"/>
                <w:lang w:eastAsia="en-US"/>
              </w:rPr>
            </w:pPr>
            <w:r w:rsidRPr="008704ED">
              <w:rPr>
                <w:rFonts w:eastAsia="Calibri"/>
                <w:lang w:eastAsia="en-US"/>
              </w:rPr>
              <w:t>Художественная литература</w:t>
            </w:r>
          </w:p>
        </w:tc>
        <w:tc>
          <w:tcPr>
            <w:tcW w:w="11515" w:type="dxa"/>
            <w:shd w:val="clear" w:color="auto" w:fill="auto"/>
          </w:tcPr>
          <w:p w14:paraId="27189C9C" w14:textId="77777777" w:rsidR="00970F7C" w:rsidRPr="008704ED" w:rsidRDefault="00970F7C" w:rsidP="00672949">
            <w:pPr>
              <w:rPr>
                <w:rFonts w:eastAsia="Calibri"/>
                <w:lang w:eastAsia="en-US"/>
              </w:rPr>
            </w:pPr>
            <w:r w:rsidRPr="008704ED">
              <w:rPr>
                <w:rFonts w:eastAsia="Calibri"/>
                <w:lang w:eastAsia="en-US"/>
              </w:rPr>
              <w:t>• Слушает доступные по содержанию стихи, сказки, рассказы. При повторном чтении проговаривает слова, небольшие фразы. • Рассматривает иллюстрации в знакомых книжках с помощью педагога</w:t>
            </w:r>
          </w:p>
        </w:tc>
      </w:tr>
      <w:tr w:rsidR="00970F7C" w:rsidRPr="008704ED" w14:paraId="523919D1" w14:textId="77777777" w:rsidTr="00970F7C">
        <w:tc>
          <w:tcPr>
            <w:tcW w:w="14175" w:type="dxa"/>
            <w:gridSpan w:val="2"/>
            <w:shd w:val="clear" w:color="auto" w:fill="auto"/>
          </w:tcPr>
          <w:p w14:paraId="17F2A1E2" w14:textId="77777777" w:rsidR="00970F7C" w:rsidRPr="008704ED" w:rsidRDefault="00970F7C" w:rsidP="00672949">
            <w:pPr>
              <w:rPr>
                <w:rFonts w:eastAsia="Calibri"/>
                <w:lang w:eastAsia="en-US"/>
              </w:rPr>
            </w:pPr>
            <w:r w:rsidRPr="008704ED">
              <w:rPr>
                <w:rFonts w:eastAsia="Calibri"/>
                <w:lang w:eastAsia="en-US"/>
              </w:rPr>
              <w:t>ХУДОЖЕСТВЕННО-ЭСТЕТИЧЕСКОЕ РАЗВИТИЕ</w:t>
            </w:r>
          </w:p>
        </w:tc>
      </w:tr>
      <w:tr w:rsidR="00970F7C" w:rsidRPr="008704ED" w14:paraId="676122FB" w14:textId="77777777" w:rsidTr="00970F7C">
        <w:tc>
          <w:tcPr>
            <w:tcW w:w="2660" w:type="dxa"/>
            <w:shd w:val="clear" w:color="auto" w:fill="auto"/>
          </w:tcPr>
          <w:p w14:paraId="73A04209" w14:textId="77777777" w:rsidR="00970F7C" w:rsidRPr="008704ED" w:rsidRDefault="00970F7C" w:rsidP="00672949">
            <w:pPr>
              <w:rPr>
                <w:rFonts w:eastAsia="Calibri"/>
                <w:lang w:eastAsia="en-US"/>
              </w:rPr>
            </w:pPr>
            <w:r w:rsidRPr="008704ED">
              <w:rPr>
                <w:rFonts w:eastAsia="Calibri"/>
                <w:lang w:eastAsia="en-US"/>
              </w:rPr>
              <w:t>Приобщение к искусству</w:t>
            </w:r>
          </w:p>
        </w:tc>
        <w:tc>
          <w:tcPr>
            <w:tcW w:w="11515" w:type="dxa"/>
            <w:shd w:val="clear" w:color="auto" w:fill="auto"/>
          </w:tcPr>
          <w:p w14:paraId="66124EAD" w14:textId="77777777" w:rsidR="00970F7C" w:rsidRPr="008704ED" w:rsidRDefault="00970F7C" w:rsidP="00672949">
            <w:pPr>
              <w:rPr>
                <w:rFonts w:eastAsia="Calibri"/>
                <w:lang w:eastAsia="en-US"/>
              </w:rPr>
            </w:pPr>
            <w:r>
              <w:rPr>
                <w:rFonts w:eastAsia="Calibri"/>
                <w:lang w:eastAsia="en-US"/>
              </w:rPr>
              <w:t>• Умеет отвечать на вопросы по содержанию картинок • Имеет элементарные представления о народных игрушках: ванька-встанька, матрешка, дымковская, богородская  • Эмоционально отзывчив на музыку и пение</w:t>
            </w:r>
          </w:p>
        </w:tc>
      </w:tr>
      <w:tr w:rsidR="00970F7C" w:rsidRPr="008704ED" w14:paraId="33969C12" w14:textId="77777777" w:rsidTr="00970F7C">
        <w:tc>
          <w:tcPr>
            <w:tcW w:w="2660" w:type="dxa"/>
            <w:shd w:val="clear" w:color="auto" w:fill="auto"/>
          </w:tcPr>
          <w:p w14:paraId="1487D2C0" w14:textId="77777777" w:rsidR="00970F7C" w:rsidRPr="008704ED" w:rsidRDefault="00970F7C" w:rsidP="00672949">
            <w:pPr>
              <w:rPr>
                <w:rFonts w:eastAsia="Calibri"/>
                <w:lang w:eastAsia="en-US"/>
              </w:rPr>
            </w:pPr>
            <w:r w:rsidRPr="008704ED">
              <w:rPr>
                <w:rFonts w:eastAsia="Calibri"/>
                <w:lang w:eastAsia="en-US"/>
              </w:rPr>
              <w:t>Изобразительная деятельность</w:t>
            </w:r>
          </w:p>
        </w:tc>
        <w:tc>
          <w:tcPr>
            <w:tcW w:w="11515" w:type="dxa"/>
            <w:shd w:val="clear" w:color="auto" w:fill="auto"/>
          </w:tcPr>
          <w:p w14:paraId="39ACC1E1" w14:textId="77777777" w:rsidR="00970F7C" w:rsidRPr="008704ED" w:rsidRDefault="00970F7C" w:rsidP="00672949">
            <w:pPr>
              <w:rPr>
                <w:rFonts w:eastAsia="Calibri"/>
                <w:lang w:eastAsia="en-US"/>
              </w:rPr>
            </w:pPr>
            <w:r w:rsidRPr="008704ED">
              <w:rPr>
                <w:rFonts w:eastAsia="Calibri"/>
                <w:lang w:eastAsia="en-US"/>
              </w:rPr>
              <w:t>• Знает, что карандашами, фломастерами, красками и кистью можно рисовать. • Различает красный, синий, зелёный, жёлтый, белый, чёрный цвета. • Умеет раскатывать комок глины, пластилина прямыми и круговыми движениями кистей рук; отламывать от большого комка глины маленькие комочки, сплющивает их ладонями; соединять концы раскатанной палочки, плотно прижимая их друг к другу. • Лепит несложные предметы; аккуратно пользуется глиной, пластилином</w:t>
            </w:r>
            <w:r>
              <w:rPr>
                <w:rFonts w:eastAsia="Calibri"/>
                <w:lang w:eastAsia="en-US"/>
              </w:rPr>
              <w:t>. Проявляет интерес в продуктивной деятельности (нетрадиционной технике рисования – пальчиками, ладонью)</w:t>
            </w:r>
          </w:p>
        </w:tc>
      </w:tr>
      <w:tr w:rsidR="00970F7C" w:rsidRPr="008704ED" w14:paraId="35DCE269" w14:textId="77777777" w:rsidTr="00970F7C">
        <w:tc>
          <w:tcPr>
            <w:tcW w:w="2660" w:type="dxa"/>
            <w:shd w:val="clear" w:color="auto" w:fill="auto"/>
          </w:tcPr>
          <w:p w14:paraId="33EE3562" w14:textId="77777777" w:rsidR="00970F7C" w:rsidRPr="008704ED" w:rsidRDefault="00970F7C" w:rsidP="00672949">
            <w:pPr>
              <w:rPr>
                <w:rFonts w:eastAsia="Calibri"/>
                <w:lang w:eastAsia="en-US"/>
              </w:rPr>
            </w:pPr>
            <w:r w:rsidRPr="008704ED">
              <w:rPr>
                <w:rFonts w:eastAsia="Calibri"/>
                <w:lang w:eastAsia="en-US"/>
              </w:rPr>
              <w:t>Музыкальная деятельность</w:t>
            </w:r>
          </w:p>
        </w:tc>
        <w:tc>
          <w:tcPr>
            <w:tcW w:w="11515" w:type="dxa"/>
            <w:shd w:val="clear" w:color="auto" w:fill="auto"/>
          </w:tcPr>
          <w:p w14:paraId="5482B815" w14:textId="77777777" w:rsidR="00970F7C" w:rsidRPr="008704ED" w:rsidRDefault="00970F7C" w:rsidP="00672949">
            <w:pPr>
              <w:rPr>
                <w:rFonts w:eastAsia="Calibri"/>
                <w:lang w:eastAsia="en-US"/>
              </w:rPr>
            </w:pPr>
            <w:r w:rsidRPr="008704ED">
              <w:rPr>
                <w:rFonts w:eastAsia="Calibri"/>
                <w:lang w:eastAsia="en-US"/>
              </w:rPr>
              <w:t>• Узнаёт знакомые мелодии и различает высоту звуков (высокий — низкий). Вместе с воспитателем подпевает в песне музыкальные фразы. • Двигается в соответствии с характером музыки, начинает движение с первыми звуками музыки. • Умеет выполнять движения: притопывать ногой, хлопать в ладоши, поворачивать кисти рук. • Называет музыкальные инструменты: погремушки, бубен</w:t>
            </w:r>
          </w:p>
        </w:tc>
      </w:tr>
      <w:tr w:rsidR="00970F7C" w:rsidRPr="008704ED" w14:paraId="0540EEA0" w14:textId="77777777" w:rsidTr="00970F7C">
        <w:tc>
          <w:tcPr>
            <w:tcW w:w="2660" w:type="dxa"/>
            <w:shd w:val="clear" w:color="auto" w:fill="auto"/>
          </w:tcPr>
          <w:p w14:paraId="75E69562" w14:textId="77777777" w:rsidR="00970F7C" w:rsidRPr="008704ED" w:rsidRDefault="00970F7C" w:rsidP="00672949">
            <w:pPr>
              <w:rPr>
                <w:rFonts w:eastAsia="Calibri"/>
                <w:lang w:eastAsia="en-US"/>
              </w:rPr>
            </w:pPr>
            <w:r w:rsidRPr="008704ED">
              <w:rPr>
                <w:rFonts w:eastAsia="Calibri"/>
                <w:lang w:eastAsia="en-US"/>
              </w:rPr>
              <w:t xml:space="preserve">Конструктивно – </w:t>
            </w:r>
            <w:r w:rsidRPr="008704ED">
              <w:rPr>
                <w:rFonts w:eastAsia="Calibri"/>
                <w:lang w:eastAsia="en-US"/>
              </w:rPr>
              <w:lastRenderedPageBreak/>
              <w:t>модельная деятельность</w:t>
            </w:r>
          </w:p>
        </w:tc>
        <w:tc>
          <w:tcPr>
            <w:tcW w:w="11515" w:type="dxa"/>
            <w:shd w:val="clear" w:color="auto" w:fill="auto"/>
          </w:tcPr>
          <w:p w14:paraId="29FDB622" w14:textId="77777777" w:rsidR="00970F7C" w:rsidRPr="008704ED" w:rsidRDefault="00970F7C" w:rsidP="00672949">
            <w:pPr>
              <w:rPr>
                <w:rFonts w:eastAsia="Calibri"/>
                <w:lang w:eastAsia="en-US"/>
              </w:rPr>
            </w:pPr>
            <w:r w:rsidRPr="008704ED">
              <w:rPr>
                <w:rFonts w:eastAsia="Calibri"/>
                <w:lang w:eastAsia="en-US"/>
              </w:rPr>
              <w:lastRenderedPageBreak/>
              <w:t xml:space="preserve">• Различает основные формы деталей строительного материала. • Сооружает с помощью взрослого разнообразные </w:t>
            </w:r>
            <w:r w:rsidRPr="008704ED">
              <w:rPr>
                <w:rFonts w:eastAsia="Calibri"/>
                <w:lang w:eastAsia="en-US"/>
              </w:rPr>
              <w:lastRenderedPageBreak/>
              <w:t>постройки, используя большинство форм. • Разворачивает игру вокруг собственной постройки.</w:t>
            </w:r>
          </w:p>
        </w:tc>
      </w:tr>
      <w:tr w:rsidR="00970F7C" w:rsidRPr="008704ED" w14:paraId="0D342155" w14:textId="77777777" w:rsidTr="00970F7C">
        <w:tc>
          <w:tcPr>
            <w:tcW w:w="14175" w:type="dxa"/>
            <w:gridSpan w:val="2"/>
            <w:shd w:val="clear" w:color="auto" w:fill="auto"/>
          </w:tcPr>
          <w:p w14:paraId="270F336A" w14:textId="77777777" w:rsidR="00970F7C" w:rsidRPr="008704ED" w:rsidRDefault="00970F7C" w:rsidP="00672949">
            <w:pPr>
              <w:rPr>
                <w:rFonts w:eastAsia="Calibri"/>
                <w:lang w:eastAsia="en-US"/>
              </w:rPr>
            </w:pPr>
            <w:r w:rsidRPr="008704ED">
              <w:rPr>
                <w:rFonts w:eastAsia="Calibri"/>
                <w:lang w:eastAsia="en-US"/>
              </w:rPr>
              <w:lastRenderedPageBreak/>
              <w:t>ФИЗИЧЕСКОЕ РАЗВИТИЕ</w:t>
            </w:r>
          </w:p>
        </w:tc>
      </w:tr>
      <w:tr w:rsidR="00970F7C" w:rsidRPr="008704ED" w14:paraId="41D4D848" w14:textId="77777777" w:rsidTr="00970F7C">
        <w:tc>
          <w:tcPr>
            <w:tcW w:w="2660" w:type="dxa"/>
            <w:shd w:val="clear" w:color="auto" w:fill="auto"/>
          </w:tcPr>
          <w:p w14:paraId="23EF79B8" w14:textId="77777777" w:rsidR="00970F7C" w:rsidRPr="008704ED" w:rsidRDefault="00970F7C" w:rsidP="00672949">
            <w:pPr>
              <w:rPr>
                <w:rFonts w:eastAsia="Calibri"/>
                <w:lang w:eastAsia="en-US"/>
              </w:rPr>
            </w:pPr>
            <w:r>
              <w:rPr>
                <w:rFonts w:eastAsia="Calibri"/>
                <w:lang w:eastAsia="en-US"/>
              </w:rPr>
              <w:t>Физическая культура</w:t>
            </w:r>
          </w:p>
        </w:tc>
        <w:tc>
          <w:tcPr>
            <w:tcW w:w="11515" w:type="dxa"/>
            <w:shd w:val="clear" w:color="auto" w:fill="auto"/>
          </w:tcPr>
          <w:p w14:paraId="351D5865" w14:textId="77777777" w:rsidR="00970F7C" w:rsidRPr="008704ED" w:rsidRDefault="00970F7C" w:rsidP="00672949">
            <w:pPr>
              <w:rPr>
                <w:rFonts w:eastAsia="Calibri"/>
                <w:lang w:eastAsia="en-US"/>
              </w:rPr>
            </w:pPr>
            <w:r w:rsidRPr="008704ED">
              <w:rPr>
                <w:rFonts w:eastAsia="Calibri"/>
                <w:lang w:eastAsia="en-US"/>
              </w:rPr>
              <w:t>• Умеет ходить и бегать, не наталкиваясь на других детей. • Может прыгать на двух ногах на месте, с продвижением вперёд и т.д. • Умеет брать, держать, переносить, класть, бросать, катать мяч. • Умеет ползать, подлезать под натянутую верёвку, перелезать через бревно, лежащее на полу. • Воспроизводит простые движения по показу взрослого. • Охотно выполняет движения имитационного характера. • Участвует в несложных сюжетных подвижных играх, организованных взрослым. • Получает удовольствие от процесса выполнения движений</w:t>
            </w:r>
          </w:p>
        </w:tc>
      </w:tr>
      <w:tr w:rsidR="00970F7C" w:rsidRPr="008704ED" w14:paraId="0F1625D1" w14:textId="77777777" w:rsidTr="00970F7C">
        <w:tc>
          <w:tcPr>
            <w:tcW w:w="2660" w:type="dxa"/>
            <w:shd w:val="clear" w:color="auto" w:fill="auto"/>
          </w:tcPr>
          <w:p w14:paraId="1D7A27D6" w14:textId="77777777" w:rsidR="00970F7C" w:rsidRPr="008704ED" w:rsidRDefault="00970F7C" w:rsidP="00672949">
            <w:pPr>
              <w:rPr>
                <w:rFonts w:eastAsia="Calibri"/>
                <w:lang w:eastAsia="en-US"/>
              </w:rPr>
            </w:pPr>
            <w:r>
              <w:rPr>
                <w:rFonts w:eastAsia="Calibri"/>
                <w:lang w:eastAsia="en-US"/>
              </w:rPr>
              <w:t>Формирование начальных представлений о здоровом образе жизни</w:t>
            </w:r>
          </w:p>
        </w:tc>
        <w:tc>
          <w:tcPr>
            <w:tcW w:w="11515" w:type="dxa"/>
            <w:shd w:val="clear" w:color="auto" w:fill="auto"/>
          </w:tcPr>
          <w:p w14:paraId="725702DF" w14:textId="77777777" w:rsidR="00970F7C" w:rsidRPr="008704ED" w:rsidRDefault="00970F7C" w:rsidP="00672949">
            <w:pPr>
              <w:rPr>
                <w:rFonts w:eastAsia="Calibri"/>
                <w:lang w:eastAsia="en-US"/>
              </w:rPr>
            </w:pPr>
            <w:r w:rsidRPr="008704ED">
              <w:rPr>
                <w:rFonts w:eastAsia="Calibri"/>
                <w:lang w:eastAsia="en-US"/>
              </w:rPr>
              <w:t>• Имеет хороший аппетит, глубокий сон, активное бодрствование, регулярный стул. • Преобладают уравновешенный эмоциональный тонус, радостное настроение в коллективе сверстников. • Умеет самостоятельно одеваться и раздеваться в определённой последовательности. • Проявляет навыки опрятности (замечает непорядок в одежде, устраняет его при небольшой помощи взрослых). • При небольшой помощи взрослого пользуется индивидуальными предметами (носовым платком, салфеткой, полотенцем, расчёской, горшком). • Умеет самостоятельно есть</w:t>
            </w:r>
            <w:r>
              <w:rPr>
                <w:rFonts w:eastAsia="Calibri"/>
                <w:lang w:eastAsia="en-US"/>
              </w:rPr>
              <w:t xml:space="preserve"> имеет элементарные представления о значении разных органов для нормальной жизнедеятельности человека: глаза – смотреть, уши – слышать и т. д.</w:t>
            </w:r>
          </w:p>
        </w:tc>
      </w:tr>
      <w:tr w:rsidR="00970F7C" w:rsidRPr="008704ED" w14:paraId="37ACD930" w14:textId="77777777" w:rsidTr="00970F7C">
        <w:tc>
          <w:tcPr>
            <w:tcW w:w="2660" w:type="dxa"/>
            <w:shd w:val="clear" w:color="auto" w:fill="auto"/>
          </w:tcPr>
          <w:p w14:paraId="5FB57FB1" w14:textId="77777777" w:rsidR="00970F7C" w:rsidRPr="00CC459C" w:rsidRDefault="00970F7C" w:rsidP="00672949">
            <w:pPr>
              <w:rPr>
                <w:rFonts w:eastAsia="Calibri"/>
                <w:lang w:eastAsia="en-US"/>
              </w:rPr>
            </w:pPr>
            <w:r w:rsidRPr="00CC459C">
              <w:rPr>
                <w:sz w:val="24"/>
                <w:szCs w:val="24"/>
              </w:rPr>
              <w:t>Здоровьесберегающие технологии</w:t>
            </w:r>
          </w:p>
        </w:tc>
        <w:tc>
          <w:tcPr>
            <w:tcW w:w="11515" w:type="dxa"/>
            <w:shd w:val="clear" w:color="auto" w:fill="auto"/>
          </w:tcPr>
          <w:p w14:paraId="50F08F0D" w14:textId="77777777" w:rsidR="00970F7C" w:rsidRPr="008704ED" w:rsidRDefault="00970F7C" w:rsidP="00672949">
            <w:pPr>
              <w:rPr>
                <w:rFonts w:eastAsia="Calibri"/>
                <w:lang w:eastAsia="en-US"/>
              </w:rPr>
            </w:pPr>
            <w:r>
              <w:rPr>
                <w:rFonts w:eastAsia="Calibri"/>
                <w:lang w:eastAsia="en-US"/>
              </w:rPr>
              <w:t xml:space="preserve">Проявляет интерес к игровым упражнениям </w:t>
            </w:r>
          </w:p>
        </w:tc>
      </w:tr>
    </w:tbl>
    <w:p w14:paraId="7D14DCC0" w14:textId="77777777" w:rsidR="00970F7C" w:rsidRPr="00970F7C" w:rsidRDefault="00970F7C" w:rsidP="00970F7C">
      <w:pPr>
        <w:ind w:left="360"/>
        <w:rPr>
          <w:rStyle w:val="Spanhighlighted"/>
          <w:color w:val="000000" w:themeColor="text1"/>
          <w:sz w:val="24"/>
          <w:szCs w:val="24"/>
        </w:rPr>
      </w:pPr>
    </w:p>
    <w:p w14:paraId="2465BB8C" w14:textId="77777777" w:rsidR="005A644B" w:rsidRDefault="005A644B" w:rsidP="005A644B">
      <w:r>
        <w:t xml:space="preserve">Освоение Рабочей программы не сопровождается проведением промежуточных и итоговой аттестациий детей. При ее реализации педагогическими работниками  проводится диагностика достижений ребёнка в рамках педагогической диагностики (мониторинга). </w:t>
      </w:r>
    </w:p>
    <w:p w14:paraId="6DD89ED5" w14:textId="77777777" w:rsidR="005A644B" w:rsidRPr="00E741E7" w:rsidRDefault="005A644B" w:rsidP="005A644B">
      <w:pPr>
        <w:pStyle w:val="6"/>
        <w:spacing w:before="0" w:after="0" w:line="240" w:lineRule="auto"/>
        <w:rPr>
          <w:rFonts w:ascii="Times New Roman" w:hAnsi="Times New Roman" w:cs="Times New Roman"/>
          <w:sz w:val="24"/>
          <w:szCs w:val="24"/>
        </w:rPr>
      </w:pPr>
      <w:r w:rsidRPr="00E741E7">
        <w:rPr>
          <w:rFonts w:ascii="Times New Roman" w:hAnsi="Times New Roman" w:cs="Times New Roman"/>
          <w:sz w:val="24"/>
          <w:szCs w:val="24"/>
        </w:rPr>
        <w:t>Особенности проведения педагогического мониторинга</w:t>
      </w:r>
    </w:p>
    <w:p w14:paraId="2A523B54" w14:textId="77777777" w:rsidR="005A644B" w:rsidRDefault="005A644B" w:rsidP="005A644B">
      <w:r>
        <w:t xml:space="preserve">Педагогический мониторинг осуществляется с целью определения динамики актуального индивидуального профиля развития ребенка и используется при решении следующих задач: </w:t>
      </w:r>
    </w:p>
    <w:p w14:paraId="2FBAD95D" w14:textId="77777777" w:rsidR="005A644B" w:rsidRDefault="005A644B" w:rsidP="005A644B">
      <w:pPr>
        <w:pStyle w:val="Ul"/>
        <w:numPr>
          <w:ilvl w:val="0"/>
          <w:numId w:val="12"/>
        </w:numPr>
        <w:ind w:left="0"/>
      </w:pPr>
      <w:r>
        <w:t xml:space="preserve">индивидуализации образования (в т. ч. поддержки ребенка, построения его образовательной траектории или профессиональной коррекции особенностей его развития); </w:t>
      </w:r>
    </w:p>
    <w:p w14:paraId="2E318214" w14:textId="77777777" w:rsidR="005A644B" w:rsidRDefault="005A644B" w:rsidP="005A644B">
      <w:pPr>
        <w:pStyle w:val="Ul"/>
        <w:numPr>
          <w:ilvl w:val="0"/>
          <w:numId w:val="12"/>
        </w:numPr>
        <w:ind w:left="0"/>
      </w:pPr>
      <w:r>
        <w:t>оптимизации работы с группой детей.</w:t>
      </w:r>
    </w:p>
    <w:p w14:paraId="3C580312" w14:textId="77777777" w:rsidR="005A644B" w:rsidRDefault="005A644B" w:rsidP="005A644B">
      <w:r>
        <w:t xml:space="preserve">Педагогический мониторинг опирается на принципы поддержки специфики и разнообразия детства, а также уникальности и самоценности детства как важного этапа в общем развитии человека. В связи с этим педагогический мониторинг: </w:t>
      </w:r>
    </w:p>
    <w:p w14:paraId="177AA029" w14:textId="77777777" w:rsidR="005A644B" w:rsidRDefault="005A644B" w:rsidP="005A644B">
      <w:pPr>
        <w:pStyle w:val="Ul"/>
        <w:numPr>
          <w:ilvl w:val="0"/>
          <w:numId w:val="13"/>
        </w:numPr>
        <w:ind w:left="0"/>
      </w:pPr>
      <w:r>
        <w:t xml:space="preserve">не содержит каких-либо оценок развития ребенка, связанных с фиксацией образовательных достижений; </w:t>
      </w:r>
    </w:p>
    <w:p w14:paraId="565EF778" w14:textId="77777777" w:rsidR="005A644B" w:rsidRDefault="005A644B" w:rsidP="005A644B">
      <w:pPr>
        <w:pStyle w:val="Ul"/>
        <w:numPr>
          <w:ilvl w:val="0"/>
          <w:numId w:val="13"/>
        </w:numPr>
        <w:ind w:left="0"/>
      </w:pPr>
      <w:r>
        <w:t xml:space="preserve">позволяет фиксировать актуальный индивидуальный профиль развития дошкольника и оценивать его динамику; </w:t>
      </w:r>
    </w:p>
    <w:p w14:paraId="1448A7BD" w14:textId="77777777" w:rsidR="005A644B" w:rsidRDefault="005A644B" w:rsidP="005A644B">
      <w:pPr>
        <w:pStyle w:val="Ul"/>
        <w:numPr>
          <w:ilvl w:val="0"/>
          <w:numId w:val="13"/>
        </w:numPr>
        <w:ind w:left="0"/>
      </w:pPr>
      <w:r>
        <w:t>учитывает зону ближайшего развития ребенка по каждому из направлений;</w:t>
      </w:r>
    </w:p>
    <w:p w14:paraId="4257BBC7" w14:textId="77777777" w:rsidR="005A644B" w:rsidRDefault="005A644B" w:rsidP="005A644B">
      <w:pPr>
        <w:pStyle w:val="Ul"/>
        <w:numPr>
          <w:ilvl w:val="0"/>
          <w:numId w:val="13"/>
        </w:numPr>
        <w:ind w:left="0"/>
      </w:pPr>
      <w:r>
        <w:t xml:space="preserve">позволяет рассматривать весь период развития ребенка от рождения до школы как единый процесс без условного разделения на разные возрастные этапы, «привязанные» к паспортному возрасту, при этом учитывает возрастные закономерности развития, опираясь на оценку изменений деятельности дошкольника; </w:t>
      </w:r>
    </w:p>
    <w:p w14:paraId="3ACB8B06" w14:textId="77777777" w:rsidR="005A644B" w:rsidRDefault="005A644B" w:rsidP="005A644B">
      <w:pPr>
        <w:pStyle w:val="Ul"/>
        <w:numPr>
          <w:ilvl w:val="0"/>
          <w:numId w:val="13"/>
        </w:numPr>
        <w:ind w:left="0"/>
      </w:pPr>
      <w:r>
        <w:t xml:space="preserve">учитывает представленные в Рабочей программе целевые ориентиры, но не использует их в качестве основания для их формального сравнения с реальными достижениями детей. </w:t>
      </w:r>
    </w:p>
    <w:p w14:paraId="2DA134D4" w14:textId="77777777" w:rsidR="005A644B" w:rsidRDefault="005A644B" w:rsidP="005A644B">
      <w:pPr>
        <w:pStyle w:val="Ul"/>
      </w:pPr>
      <w:r>
        <w:t>Инструментарий для педагогического мониторинга детского развития – карты наблюдения.</w:t>
      </w:r>
    </w:p>
    <w:p w14:paraId="1C748614" w14:textId="77777777" w:rsidR="005A644B" w:rsidRPr="00A33AC4" w:rsidRDefault="005A644B" w:rsidP="005A644B">
      <w:pPr>
        <w:pStyle w:val="5"/>
        <w:spacing w:before="0" w:after="0" w:line="240" w:lineRule="auto"/>
        <w:rPr>
          <w:sz w:val="24"/>
          <w:szCs w:val="24"/>
        </w:rPr>
      </w:pPr>
      <w:r w:rsidRPr="00A33AC4">
        <w:rPr>
          <w:sz w:val="24"/>
          <w:szCs w:val="24"/>
        </w:rPr>
        <w:t>2. Содержательный раздел</w:t>
      </w:r>
    </w:p>
    <w:p w14:paraId="3D4877AB" w14:textId="77777777" w:rsidR="005A644B" w:rsidRPr="00A33AC4" w:rsidRDefault="005A644B" w:rsidP="005A644B">
      <w:pPr>
        <w:pStyle w:val="3"/>
        <w:spacing w:before="0" w:after="0"/>
        <w:rPr>
          <w:sz w:val="24"/>
          <w:szCs w:val="24"/>
        </w:rPr>
      </w:pPr>
      <w:r w:rsidRPr="00A33AC4">
        <w:rPr>
          <w:sz w:val="24"/>
          <w:szCs w:val="24"/>
        </w:rPr>
        <w:lastRenderedPageBreak/>
        <w:t>2.1. Описание образовательной деятельности в соответствии с направлениями развития ребенка, представленными в пяти образовательных областях</w:t>
      </w:r>
    </w:p>
    <w:p w14:paraId="2023C320" w14:textId="77777777" w:rsidR="005A644B" w:rsidRPr="00A33AC4" w:rsidRDefault="005A644B" w:rsidP="005A644B">
      <w:pPr>
        <w:pStyle w:val="3"/>
        <w:spacing w:before="0" w:after="0"/>
        <w:rPr>
          <w:b w:val="0"/>
          <w:sz w:val="24"/>
          <w:szCs w:val="24"/>
        </w:rPr>
      </w:pPr>
      <w:r w:rsidRPr="00A33AC4">
        <w:rPr>
          <w:b w:val="0"/>
          <w:sz w:val="24"/>
          <w:szCs w:val="24"/>
        </w:rPr>
        <w:t>Содержание образоват</w:t>
      </w:r>
      <w:r w:rsidR="008B3D37">
        <w:rPr>
          <w:b w:val="0"/>
          <w:sz w:val="24"/>
          <w:szCs w:val="24"/>
        </w:rPr>
        <w:t xml:space="preserve">ельной деятельности с детьми 2-3 </w:t>
      </w:r>
      <w:r w:rsidRPr="00A33AC4">
        <w:rPr>
          <w:b w:val="0"/>
          <w:sz w:val="24"/>
          <w:szCs w:val="24"/>
        </w:rPr>
        <w:t xml:space="preserve"> лет дается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Задачи образовательной деятельности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области. При этом решение программных образовательных задач предусматривается не только в рамках непрерывной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 </w:t>
      </w:r>
    </w:p>
    <w:p w14:paraId="17015A99" w14:textId="77777777" w:rsidR="008B3D37" w:rsidRDefault="008B3D37" w:rsidP="005A644B">
      <w:pPr>
        <w:pStyle w:val="6"/>
        <w:spacing w:before="0" w:after="0" w:line="240" w:lineRule="auto"/>
        <w:rPr>
          <w:rFonts w:ascii="Times New Roman" w:hAnsi="Times New Roman" w:cs="Times New Roman"/>
          <w:sz w:val="24"/>
          <w:szCs w:val="24"/>
        </w:rPr>
      </w:pPr>
      <w:r>
        <w:rPr>
          <w:rFonts w:ascii="Times New Roman" w:hAnsi="Times New Roman" w:cs="Times New Roman"/>
          <w:sz w:val="24"/>
          <w:szCs w:val="24"/>
        </w:rPr>
        <w:t>СОЦИАЛЬНО-КОММУНИКАТИВНОЕ РАЗВИТИЕ</w:t>
      </w:r>
    </w:p>
    <w:p w14:paraId="29FD6D5C" w14:textId="77777777" w:rsidR="008B3D37" w:rsidRPr="000D60B7" w:rsidRDefault="008B3D37" w:rsidP="008B3D37">
      <w:pPr>
        <w:widowControl w:val="0"/>
        <w:overflowPunct w:val="0"/>
        <w:autoSpaceDE w:val="0"/>
        <w:autoSpaceDN w:val="0"/>
        <w:adjustRightInd w:val="0"/>
        <w:rPr>
          <w:sz w:val="24"/>
          <w:szCs w:val="24"/>
        </w:rPr>
      </w:pPr>
      <w:r w:rsidRPr="000D60B7">
        <w:rPr>
          <w:b/>
          <w:bCs/>
          <w:color w:val="231F20"/>
          <w:sz w:val="24"/>
          <w:szCs w:val="24"/>
        </w:rPr>
        <w:t>Основные цели и задачи</w:t>
      </w:r>
    </w:p>
    <w:p w14:paraId="7A592AB9" w14:textId="77777777" w:rsidR="008B3D37" w:rsidRPr="000D60B7" w:rsidRDefault="008B3D37" w:rsidP="008B3D37">
      <w:pPr>
        <w:widowControl w:val="0"/>
        <w:overflowPunct w:val="0"/>
        <w:autoSpaceDE w:val="0"/>
        <w:autoSpaceDN w:val="0"/>
        <w:adjustRightInd w:val="0"/>
        <w:rPr>
          <w:sz w:val="24"/>
          <w:szCs w:val="24"/>
        </w:rPr>
      </w:pPr>
      <w:r w:rsidRPr="000D60B7">
        <w:rPr>
          <w:b/>
          <w:bCs/>
          <w:color w:val="231F20"/>
          <w:sz w:val="24"/>
          <w:szCs w:val="24"/>
        </w:rPr>
        <w:t xml:space="preserve">Социализация, развитие общения, нравственное воспитание. </w:t>
      </w:r>
      <w:r w:rsidRPr="000D60B7">
        <w:rPr>
          <w:color w:val="231F20"/>
          <w:sz w:val="24"/>
          <w:szCs w:val="24"/>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14:paraId="49C90646" w14:textId="77777777" w:rsidR="008B3D37" w:rsidRPr="000D60B7" w:rsidRDefault="008B3D37" w:rsidP="008B3D37">
      <w:pPr>
        <w:widowControl w:val="0"/>
        <w:overflowPunct w:val="0"/>
        <w:autoSpaceDE w:val="0"/>
        <w:autoSpaceDN w:val="0"/>
        <w:adjustRightInd w:val="0"/>
        <w:rPr>
          <w:sz w:val="24"/>
          <w:szCs w:val="24"/>
        </w:rPr>
      </w:pPr>
      <w:r w:rsidRPr="000D60B7">
        <w:rPr>
          <w:color w:val="231F20"/>
          <w:sz w:val="24"/>
          <w:szCs w:val="24"/>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14:paraId="40028A10" w14:textId="77777777" w:rsidR="008B3D37" w:rsidRPr="000D60B7" w:rsidRDefault="008B3D37" w:rsidP="008B3D37">
      <w:pPr>
        <w:widowControl w:val="0"/>
        <w:overflowPunct w:val="0"/>
        <w:autoSpaceDE w:val="0"/>
        <w:autoSpaceDN w:val="0"/>
        <w:adjustRightInd w:val="0"/>
        <w:rPr>
          <w:sz w:val="24"/>
          <w:szCs w:val="24"/>
        </w:rPr>
      </w:pPr>
      <w:r w:rsidRPr="000D60B7">
        <w:rPr>
          <w:color w:val="231F20"/>
          <w:sz w:val="24"/>
          <w:szCs w:val="24"/>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14:paraId="3C777176" w14:textId="77777777" w:rsidR="008B3D37" w:rsidRPr="000D60B7" w:rsidRDefault="008B3D37" w:rsidP="008B3D37">
      <w:pPr>
        <w:widowControl w:val="0"/>
        <w:overflowPunct w:val="0"/>
        <w:autoSpaceDE w:val="0"/>
        <w:autoSpaceDN w:val="0"/>
        <w:adjustRightInd w:val="0"/>
        <w:rPr>
          <w:sz w:val="24"/>
          <w:szCs w:val="24"/>
        </w:rPr>
      </w:pPr>
      <w:r w:rsidRPr="000D60B7">
        <w:rPr>
          <w:b/>
          <w:bCs/>
          <w:color w:val="231F20"/>
          <w:sz w:val="24"/>
          <w:szCs w:val="24"/>
        </w:rPr>
        <w:t xml:space="preserve">Ребенок в семье и сообществе, патриотическое воспитание. </w:t>
      </w:r>
      <w:r w:rsidRPr="000D60B7">
        <w:rPr>
          <w:color w:val="231F20"/>
          <w:sz w:val="24"/>
          <w:szCs w:val="24"/>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w:t>
      </w:r>
    </w:p>
    <w:p w14:paraId="4D489A0D" w14:textId="77777777" w:rsidR="008B3D37" w:rsidRPr="000D60B7" w:rsidRDefault="008B3D37" w:rsidP="008B3D37">
      <w:pPr>
        <w:widowControl w:val="0"/>
        <w:overflowPunct w:val="0"/>
        <w:autoSpaceDE w:val="0"/>
        <w:autoSpaceDN w:val="0"/>
        <w:adjustRightInd w:val="0"/>
        <w:rPr>
          <w:sz w:val="24"/>
          <w:szCs w:val="24"/>
        </w:rPr>
      </w:pPr>
      <w:r w:rsidRPr="000D60B7">
        <w:rPr>
          <w:b/>
          <w:bCs/>
          <w:color w:val="231F20"/>
          <w:sz w:val="24"/>
          <w:szCs w:val="24"/>
        </w:rPr>
        <w:t xml:space="preserve">Самообслуживание, самостоятельность, трудовое воспитание. </w:t>
      </w:r>
      <w:r w:rsidRPr="000D60B7">
        <w:rPr>
          <w:color w:val="231F20"/>
          <w:sz w:val="24"/>
          <w:szCs w:val="24"/>
        </w:rPr>
        <w:t>Развитие навыков самообслуживания; становление самостоятельности, целенаправленности и саморегуляции собственных действий.</w:t>
      </w:r>
    </w:p>
    <w:p w14:paraId="754ACAEC" w14:textId="77777777" w:rsidR="008B3D37" w:rsidRPr="000D60B7" w:rsidRDefault="008B3D37" w:rsidP="008B3D37">
      <w:pPr>
        <w:widowControl w:val="0"/>
        <w:autoSpaceDE w:val="0"/>
        <w:autoSpaceDN w:val="0"/>
        <w:adjustRightInd w:val="0"/>
        <w:rPr>
          <w:sz w:val="24"/>
          <w:szCs w:val="24"/>
        </w:rPr>
      </w:pPr>
      <w:r w:rsidRPr="000D60B7">
        <w:rPr>
          <w:color w:val="231F20"/>
          <w:sz w:val="24"/>
          <w:szCs w:val="24"/>
        </w:rPr>
        <w:t>Воспитание культурно-гигиенических навыков.</w:t>
      </w:r>
    </w:p>
    <w:p w14:paraId="5157B6A5" w14:textId="77777777" w:rsidR="008B3D37" w:rsidRPr="000D60B7" w:rsidRDefault="008B3D37" w:rsidP="008B3D37">
      <w:pPr>
        <w:widowControl w:val="0"/>
        <w:overflowPunct w:val="0"/>
        <w:autoSpaceDE w:val="0"/>
        <w:autoSpaceDN w:val="0"/>
        <w:adjustRightInd w:val="0"/>
        <w:rPr>
          <w:sz w:val="24"/>
          <w:szCs w:val="24"/>
        </w:rPr>
      </w:pPr>
      <w:r w:rsidRPr="000D60B7">
        <w:rPr>
          <w:color w:val="231F20"/>
          <w:sz w:val="24"/>
          <w:szCs w:val="24"/>
        </w:rPr>
        <w:t>Формирование позитивных установок к различным видам труда и творчества, воспитание положительного отношения к труду, желания трудиться.</w:t>
      </w:r>
    </w:p>
    <w:p w14:paraId="2D06BBF9" w14:textId="77777777" w:rsidR="008B3D37" w:rsidRPr="000D60B7" w:rsidRDefault="008B3D37" w:rsidP="008B3D37">
      <w:pPr>
        <w:widowControl w:val="0"/>
        <w:overflowPunct w:val="0"/>
        <w:autoSpaceDE w:val="0"/>
        <w:autoSpaceDN w:val="0"/>
        <w:adjustRightInd w:val="0"/>
        <w:rPr>
          <w:sz w:val="24"/>
          <w:szCs w:val="24"/>
        </w:rPr>
      </w:pPr>
      <w:r w:rsidRPr="000D60B7">
        <w:rPr>
          <w:color w:val="231F20"/>
          <w:sz w:val="24"/>
          <w:szCs w:val="24"/>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14:paraId="766605BD" w14:textId="77777777" w:rsidR="008B3D37" w:rsidRPr="000D60B7" w:rsidRDefault="008B3D37" w:rsidP="008B3D37">
      <w:pPr>
        <w:widowControl w:val="0"/>
        <w:overflowPunct w:val="0"/>
        <w:autoSpaceDE w:val="0"/>
        <w:autoSpaceDN w:val="0"/>
        <w:adjustRightInd w:val="0"/>
        <w:rPr>
          <w:sz w:val="24"/>
          <w:szCs w:val="24"/>
        </w:rPr>
      </w:pPr>
      <w:r w:rsidRPr="000D60B7">
        <w:rPr>
          <w:color w:val="231F20"/>
          <w:sz w:val="24"/>
          <w:szCs w:val="24"/>
        </w:rPr>
        <w:t>Формирование первичных представлений о труде взрослых, его роли в обществе и жизни каждого человека.</w:t>
      </w:r>
    </w:p>
    <w:p w14:paraId="42F70C09" w14:textId="77777777" w:rsidR="008B3D37" w:rsidRPr="000D60B7" w:rsidRDefault="008B3D37" w:rsidP="008B3D37">
      <w:pPr>
        <w:widowControl w:val="0"/>
        <w:overflowPunct w:val="0"/>
        <w:autoSpaceDE w:val="0"/>
        <w:autoSpaceDN w:val="0"/>
        <w:adjustRightInd w:val="0"/>
        <w:rPr>
          <w:sz w:val="24"/>
          <w:szCs w:val="24"/>
        </w:rPr>
      </w:pPr>
      <w:r w:rsidRPr="000D60B7">
        <w:rPr>
          <w:b/>
          <w:bCs/>
          <w:color w:val="231F20"/>
          <w:sz w:val="24"/>
          <w:szCs w:val="24"/>
        </w:rPr>
        <w:t xml:space="preserve">Формирование основ безопасности. </w:t>
      </w:r>
      <w:r w:rsidRPr="000D60B7">
        <w:rPr>
          <w:color w:val="231F20"/>
          <w:sz w:val="24"/>
          <w:szCs w:val="24"/>
        </w:rPr>
        <w:t>Формирование первичных</w:t>
      </w:r>
      <w:r w:rsidR="00491088">
        <w:rPr>
          <w:color w:val="231F20"/>
          <w:sz w:val="24"/>
          <w:szCs w:val="24"/>
        </w:rPr>
        <w:t xml:space="preserve"> </w:t>
      </w:r>
      <w:r w:rsidRPr="000D60B7">
        <w:rPr>
          <w:color w:val="231F20"/>
          <w:sz w:val="24"/>
          <w:szCs w:val="24"/>
        </w:rPr>
        <w:t>представлений о безопасном поведении в быту, социуме, природе. Воспитание осознанного отношения к выполнению правил безопасности.</w:t>
      </w:r>
    </w:p>
    <w:p w14:paraId="1A959029" w14:textId="77777777" w:rsidR="008B3D37" w:rsidRPr="000D60B7" w:rsidRDefault="008B3D37" w:rsidP="008B3D37">
      <w:pPr>
        <w:widowControl w:val="0"/>
        <w:overflowPunct w:val="0"/>
        <w:autoSpaceDE w:val="0"/>
        <w:autoSpaceDN w:val="0"/>
        <w:adjustRightInd w:val="0"/>
        <w:rPr>
          <w:sz w:val="24"/>
          <w:szCs w:val="24"/>
        </w:rPr>
      </w:pPr>
      <w:r w:rsidRPr="000D60B7">
        <w:rPr>
          <w:color w:val="231F20"/>
          <w:sz w:val="24"/>
          <w:szCs w:val="24"/>
        </w:rPr>
        <w:t>Формирование осторожного и осмотрительного отношения к потенциально опасным для человека и окружающего мира природы ситуациям.</w:t>
      </w:r>
    </w:p>
    <w:p w14:paraId="76C83508" w14:textId="77777777" w:rsidR="008B3D37" w:rsidRPr="000D60B7" w:rsidRDefault="008B3D37" w:rsidP="008B3D37">
      <w:pPr>
        <w:widowControl w:val="0"/>
        <w:overflowPunct w:val="0"/>
        <w:autoSpaceDE w:val="0"/>
        <w:autoSpaceDN w:val="0"/>
        <w:adjustRightInd w:val="0"/>
        <w:rPr>
          <w:sz w:val="24"/>
          <w:szCs w:val="24"/>
        </w:rPr>
      </w:pPr>
      <w:r w:rsidRPr="000D60B7">
        <w:rPr>
          <w:color w:val="231F20"/>
          <w:sz w:val="24"/>
          <w:szCs w:val="24"/>
        </w:rPr>
        <w:t>Формирование представлений о некоторых типичных опасных ситуациях и способах поведения в них.</w:t>
      </w:r>
    </w:p>
    <w:p w14:paraId="79A76053" w14:textId="77777777" w:rsidR="008B3D37" w:rsidRDefault="008B3D37" w:rsidP="008B3D37">
      <w:pPr>
        <w:widowControl w:val="0"/>
        <w:overflowPunct w:val="0"/>
        <w:autoSpaceDE w:val="0"/>
        <w:autoSpaceDN w:val="0"/>
        <w:adjustRightInd w:val="0"/>
        <w:rPr>
          <w:color w:val="231F20"/>
          <w:sz w:val="24"/>
          <w:szCs w:val="24"/>
        </w:rPr>
      </w:pPr>
      <w:r w:rsidRPr="000D60B7">
        <w:rPr>
          <w:color w:val="231F20"/>
          <w:sz w:val="24"/>
          <w:szCs w:val="24"/>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14:paraId="25274A10" w14:textId="77777777" w:rsidR="008B3D37" w:rsidRDefault="008B3D37" w:rsidP="008B3D37">
      <w:pPr>
        <w:ind w:right="-143"/>
        <w:rPr>
          <w:b/>
          <w:sz w:val="24"/>
          <w:szCs w:val="24"/>
        </w:rPr>
      </w:pPr>
      <w:r>
        <w:rPr>
          <w:b/>
          <w:sz w:val="24"/>
          <w:szCs w:val="24"/>
        </w:rPr>
        <w:t>Методы, ф</w:t>
      </w:r>
      <w:r w:rsidRPr="0017354F">
        <w:rPr>
          <w:b/>
          <w:sz w:val="24"/>
          <w:szCs w:val="24"/>
        </w:rPr>
        <w:t xml:space="preserve">ормы организации </w:t>
      </w:r>
      <w:r>
        <w:rPr>
          <w:b/>
          <w:sz w:val="24"/>
          <w:szCs w:val="24"/>
        </w:rPr>
        <w:t>образовательной деятельности</w:t>
      </w:r>
    </w:p>
    <w:tbl>
      <w:tblPr>
        <w:tblStyle w:val="ac"/>
        <w:tblW w:w="14459" w:type="dxa"/>
        <w:tblInd w:w="-5" w:type="dxa"/>
        <w:tblLook w:val="04A0" w:firstRow="1" w:lastRow="0" w:firstColumn="1" w:lastColumn="0" w:noHBand="0" w:noVBand="1"/>
      </w:tblPr>
      <w:tblGrid>
        <w:gridCol w:w="2369"/>
        <w:gridCol w:w="4577"/>
        <w:gridCol w:w="2693"/>
        <w:gridCol w:w="4820"/>
      </w:tblGrid>
      <w:tr w:rsidR="008B3D37" w14:paraId="7C3DE442" w14:textId="77777777" w:rsidTr="008B3D37">
        <w:tc>
          <w:tcPr>
            <w:tcW w:w="2369" w:type="dxa"/>
          </w:tcPr>
          <w:p w14:paraId="6F510FAB" w14:textId="77777777" w:rsidR="008B3D37" w:rsidRDefault="008B3D37" w:rsidP="00672949">
            <w:pPr>
              <w:rPr>
                <w:b/>
                <w:sz w:val="24"/>
                <w:szCs w:val="24"/>
              </w:rPr>
            </w:pPr>
            <w:r>
              <w:rPr>
                <w:b/>
                <w:sz w:val="24"/>
                <w:szCs w:val="24"/>
              </w:rPr>
              <w:t xml:space="preserve">Методы </w:t>
            </w:r>
          </w:p>
        </w:tc>
        <w:tc>
          <w:tcPr>
            <w:tcW w:w="4577" w:type="dxa"/>
          </w:tcPr>
          <w:p w14:paraId="13D2F462" w14:textId="77777777" w:rsidR="008B3D37" w:rsidRDefault="008B3D37" w:rsidP="00672949">
            <w:pPr>
              <w:rPr>
                <w:b/>
                <w:sz w:val="24"/>
                <w:szCs w:val="24"/>
              </w:rPr>
            </w:pPr>
            <w:r>
              <w:rPr>
                <w:b/>
                <w:sz w:val="24"/>
                <w:szCs w:val="24"/>
              </w:rPr>
              <w:t>Виды детской деятельности</w:t>
            </w:r>
          </w:p>
        </w:tc>
        <w:tc>
          <w:tcPr>
            <w:tcW w:w="2693" w:type="dxa"/>
          </w:tcPr>
          <w:p w14:paraId="1EF5FE63" w14:textId="77777777" w:rsidR="008B3D37" w:rsidRDefault="008B3D37" w:rsidP="00672949">
            <w:pPr>
              <w:rPr>
                <w:b/>
                <w:sz w:val="24"/>
                <w:szCs w:val="24"/>
              </w:rPr>
            </w:pPr>
            <w:r>
              <w:rPr>
                <w:b/>
                <w:sz w:val="24"/>
                <w:szCs w:val="24"/>
              </w:rPr>
              <w:t xml:space="preserve">Средства </w:t>
            </w:r>
          </w:p>
        </w:tc>
        <w:tc>
          <w:tcPr>
            <w:tcW w:w="4820" w:type="dxa"/>
          </w:tcPr>
          <w:p w14:paraId="5E2CEAF0" w14:textId="77777777" w:rsidR="008B3D37" w:rsidRDefault="008B3D37" w:rsidP="00672949">
            <w:pPr>
              <w:rPr>
                <w:b/>
                <w:sz w:val="24"/>
                <w:szCs w:val="24"/>
              </w:rPr>
            </w:pPr>
            <w:r>
              <w:rPr>
                <w:b/>
                <w:sz w:val="24"/>
                <w:szCs w:val="24"/>
              </w:rPr>
              <w:t xml:space="preserve">Условия </w:t>
            </w:r>
          </w:p>
        </w:tc>
      </w:tr>
      <w:tr w:rsidR="008B3D37" w:rsidRPr="00C2370F" w14:paraId="5B95499D" w14:textId="77777777" w:rsidTr="008B3D37">
        <w:tc>
          <w:tcPr>
            <w:tcW w:w="2369" w:type="dxa"/>
          </w:tcPr>
          <w:p w14:paraId="6D6AA778" w14:textId="77777777" w:rsidR="008B3D37" w:rsidRPr="00C2370F" w:rsidRDefault="008B3D37" w:rsidP="008B3D37">
            <w:pPr>
              <w:rPr>
                <w:sz w:val="24"/>
                <w:szCs w:val="24"/>
              </w:rPr>
            </w:pPr>
            <w:r w:rsidRPr="00C2370F">
              <w:rPr>
                <w:sz w:val="24"/>
                <w:szCs w:val="24"/>
              </w:rPr>
              <w:t xml:space="preserve">Наглядные ( наблюдения за </w:t>
            </w:r>
            <w:r w:rsidRPr="00C2370F">
              <w:rPr>
                <w:sz w:val="24"/>
                <w:szCs w:val="24"/>
              </w:rPr>
              <w:lastRenderedPageBreak/>
              <w:t>действиями взрослых, за хозяйственно-бытовым трудом взрослых, рассматривание сюжетных картинок, предметов), словесные (чтение, вопросы, поручения, объяснения, беседы), практические (игровые ситуации, инсценировки, дидактические игры и т. д.)</w:t>
            </w:r>
          </w:p>
        </w:tc>
        <w:tc>
          <w:tcPr>
            <w:tcW w:w="4577" w:type="dxa"/>
          </w:tcPr>
          <w:p w14:paraId="2FA78B39" w14:textId="77777777" w:rsidR="008B3D37" w:rsidRDefault="008B3D37" w:rsidP="008B3D37">
            <w:pPr>
              <w:rPr>
                <w:sz w:val="24"/>
                <w:szCs w:val="24"/>
              </w:rPr>
            </w:pPr>
            <w:r>
              <w:rPr>
                <w:sz w:val="24"/>
                <w:szCs w:val="24"/>
              </w:rPr>
              <w:lastRenderedPageBreak/>
              <w:t>Игровая</w:t>
            </w:r>
          </w:p>
          <w:p w14:paraId="4994E173" w14:textId="77777777" w:rsidR="008B3D37" w:rsidRDefault="008B3D37" w:rsidP="008B3D37">
            <w:pPr>
              <w:rPr>
                <w:sz w:val="24"/>
                <w:szCs w:val="24"/>
              </w:rPr>
            </w:pPr>
            <w:r>
              <w:rPr>
                <w:sz w:val="24"/>
                <w:szCs w:val="24"/>
              </w:rPr>
              <w:t>Коммуникативная</w:t>
            </w:r>
          </w:p>
          <w:p w14:paraId="6F99C726" w14:textId="77777777" w:rsidR="008B3D37" w:rsidRDefault="008B3D37" w:rsidP="008B3D37">
            <w:pPr>
              <w:rPr>
                <w:sz w:val="24"/>
                <w:szCs w:val="24"/>
              </w:rPr>
            </w:pPr>
            <w:r>
              <w:rPr>
                <w:sz w:val="24"/>
                <w:szCs w:val="24"/>
              </w:rPr>
              <w:lastRenderedPageBreak/>
              <w:t>Двигательная</w:t>
            </w:r>
          </w:p>
          <w:p w14:paraId="7979FCDB" w14:textId="77777777" w:rsidR="008B3D37" w:rsidRDefault="008B3D37" w:rsidP="008B3D37">
            <w:pPr>
              <w:rPr>
                <w:sz w:val="24"/>
                <w:szCs w:val="24"/>
              </w:rPr>
            </w:pPr>
            <w:r>
              <w:rPr>
                <w:sz w:val="24"/>
                <w:szCs w:val="24"/>
              </w:rPr>
              <w:t>Самообслуживание и элементарный бытой труд</w:t>
            </w:r>
          </w:p>
          <w:p w14:paraId="57E647BB" w14:textId="77777777" w:rsidR="008B3D37" w:rsidRDefault="008B3D37" w:rsidP="008B3D37">
            <w:pPr>
              <w:rPr>
                <w:sz w:val="24"/>
                <w:szCs w:val="24"/>
              </w:rPr>
            </w:pPr>
            <w:r>
              <w:rPr>
                <w:sz w:val="24"/>
                <w:szCs w:val="24"/>
              </w:rPr>
              <w:t>Восприятие художественной литературы и фольклора</w:t>
            </w:r>
          </w:p>
          <w:p w14:paraId="385AB99C" w14:textId="77777777" w:rsidR="008B3D37" w:rsidRPr="00C2370F" w:rsidRDefault="008B3D37" w:rsidP="008B3D37">
            <w:pPr>
              <w:rPr>
                <w:sz w:val="24"/>
                <w:szCs w:val="24"/>
              </w:rPr>
            </w:pPr>
            <w:r>
              <w:rPr>
                <w:sz w:val="24"/>
                <w:szCs w:val="24"/>
              </w:rPr>
              <w:t>Познавательно-исследовательская</w:t>
            </w:r>
          </w:p>
        </w:tc>
        <w:tc>
          <w:tcPr>
            <w:tcW w:w="2693" w:type="dxa"/>
          </w:tcPr>
          <w:p w14:paraId="0B8F6600" w14:textId="77777777" w:rsidR="008B3D37" w:rsidRPr="00C2370F" w:rsidRDefault="008B3D37" w:rsidP="008B3D37">
            <w:pPr>
              <w:rPr>
                <w:sz w:val="24"/>
                <w:szCs w:val="24"/>
              </w:rPr>
            </w:pPr>
            <w:r w:rsidRPr="00C2370F">
              <w:rPr>
                <w:sz w:val="24"/>
                <w:szCs w:val="24"/>
              </w:rPr>
              <w:lastRenderedPageBreak/>
              <w:t xml:space="preserve">Стихи, литературные произведения, </w:t>
            </w:r>
            <w:r w:rsidRPr="00C2370F">
              <w:rPr>
                <w:sz w:val="24"/>
                <w:szCs w:val="24"/>
              </w:rPr>
              <w:lastRenderedPageBreak/>
              <w:t>иллюстрации, пословицы, сюжетные игры, настольно-печатные игры</w:t>
            </w:r>
            <w:r>
              <w:rPr>
                <w:sz w:val="24"/>
                <w:szCs w:val="24"/>
              </w:rPr>
              <w:t xml:space="preserve"> и т. д.</w:t>
            </w:r>
          </w:p>
        </w:tc>
        <w:tc>
          <w:tcPr>
            <w:tcW w:w="4820" w:type="dxa"/>
          </w:tcPr>
          <w:p w14:paraId="1748B6B0" w14:textId="77777777" w:rsidR="008B3D37" w:rsidRPr="00C2370F" w:rsidRDefault="008B3D37" w:rsidP="008B3D37">
            <w:pPr>
              <w:rPr>
                <w:sz w:val="24"/>
                <w:szCs w:val="24"/>
              </w:rPr>
            </w:pPr>
            <w:r w:rsidRPr="00C2370F">
              <w:rPr>
                <w:sz w:val="24"/>
                <w:szCs w:val="24"/>
              </w:rPr>
              <w:lastRenderedPageBreak/>
              <w:t xml:space="preserve">Обеспечение эмоционального благополучия  через непосредственное общение с каждым </w:t>
            </w:r>
            <w:r w:rsidRPr="00C2370F">
              <w:rPr>
                <w:sz w:val="24"/>
                <w:szCs w:val="24"/>
              </w:rPr>
              <w:lastRenderedPageBreak/>
              <w:t>ребенком; уважительное отношение к каждому ребенку, его чувствам и потребностям; поддержка индивидуальности и инициативы через создание условий для свободного выбора детьми деятельности, участников совместной деятельности; принятия д</w:t>
            </w:r>
            <w:r>
              <w:rPr>
                <w:sz w:val="24"/>
                <w:szCs w:val="24"/>
              </w:rPr>
              <w:t xml:space="preserve">етьми решений, выражения своих </w:t>
            </w:r>
            <w:r w:rsidRPr="00C2370F">
              <w:rPr>
                <w:sz w:val="24"/>
                <w:szCs w:val="24"/>
              </w:rPr>
              <w:t>чувств и мыслей; установление правил взаимодействия в разных ситуациях для позитивных, доброжелательных от</w:t>
            </w:r>
            <w:r>
              <w:rPr>
                <w:sz w:val="24"/>
                <w:szCs w:val="24"/>
              </w:rPr>
              <w:t>ношений между детьми; развитие к</w:t>
            </w:r>
            <w:r w:rsidRPr="00C2370F">
              <w:rPr>
                <w:sz w:val="24"/>
                <w:szCs w:val="24"/>
              </w:rPr>
              <w:t>оммуникативных способностей  детей, позволяющие разрешать конфликтные ситуации со сверстниками; развити</w:t>
            </w:r>
            <w:r>
              <w:rPr>
                <w:sz w:val="24"/>
                <w:szCs w:val="24"/>
              </w:rPr>
              <w:t>е умения детей работать в группе</w:t>
            </w:r>
            <w:r w:rsidRPr="00C2370F">
              <w:rPr>
                <w:sz w:val="24"/>
                <w:szCs w:val="24"/>
              </w:rPr>
              <w:t xml:space="preserve"> сверстников.</w:t>
            </w:r>
          </w:p>
        </w:tc>
      </w:tr>
    </w:tbl>
    <w:p w14:paraId="0935F769" w14:textId="77777777" w:rsidR="008B3D37" w:rsidRDefault="00DC37CD" w:rsidP="00DC37CD">
      <w:pPr>
        <w:widowControl w:val="0"/>
        <w:overflowPunct w:val="0"/>
        <w:autoSpaceDE w:val="0"/>
        <w:autoSpaceDN w:val="0"/>
        <w:adjustRightInd w:val="0"/>
        <w:rPr>
          <w:b/>
          <w:sz w:val="24"/>
          <w:szCs w:val="24"/>
        </w:rPr>
      </w:pPr>
      <w:r w:rsidRPr="00396ECA">
        <w:rPr>
          <w:b/>
          <w:sz w:val="24"/>
          <w:szCs w:val="24"/>
        </w:rPr>
        <w:lastRenderedPageBreak/>
        <w:t>Организация образовательной деятельности</w:t>
      </w: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8"/>
        <w:gridCol w:w="142"/>
        <w:gridCol w:w="3685"/>
        <w:gridCol w:w="2693"/>
        <w:gridCol w:w="4819"/>
      </w:tblGrid>
      <w:tr w:rsidR="00DC37CD" w:rsidRPr="00396ECA" w14:paraId="3311D761" w14:textId="77777777" w:rsidTr="00DC37CD">
        <w:tc>
          <w:tcPr>
            <w:tcW w:w="2978" w:type="dxa"/>
          </w:tcPr>
          <w:p w14:paraId="766135C8" w14:textId="77777777" w:rsidR="00DC37CD" w:rsidRPr="00396ECA" w:rsidRDefault="00DC37CD" w:rsidP="00DC37CD">
            <w:pPr>
              <w:rPr>
                <w:sz w:val="24"/>
                <w:szCs w:val="24"/>
              </w:rPr>
            </w:pPr>
            <w:r w:rsidRPr="00396ECA">
              <w:rPr>
                <w:sz w:val="24"/>
                <w:szCs w:val="24"/>
              </w:rPr>
              <w:t>Режимные моменты</w:t>
            </w:r>
          </w:p>
        </w:tc>
        <w:tc>
          <w:tcPr>
            <w:tcW w:w="3827" w:type="dxa"/>
            <w:gridSpan w:val="2"/>
          </w:tcPr>
          <w:p w14:paraId="0A59342B" w14:textId="77777777" w:rsidR="00DC37CD" w:rsidRPr="00396ECA" w:rsidRDefault="00DC37CD" w:rsidP="00DC37CD">
            <w:pPr>
              <w:rPr>
                <w:sz w:val="24"/>
                <w:szCs w:val="24"/>
              </w:rPr>
            </w:pPr>
            <w:r w:rsidRPr="00396ECA">
              <w:rPr>
                <w:sz w:val="24"/>
                <w:szCs w:val="24"/>
              </w:rPr>
              <w:t>Совместная деятельность с педагогом</w:t>
            </w:r>
          </w:p>
        </w:tc>
        <w:tc>
          <w:tcPr>
            <w:tcW w:w="2693" w:type="dxa"/>
          </w:tcPr>
          <w:p w14:paraId="1B330880" w14:textId="77777777" w:rsidR="00DC37CD" w:rsidRPr="00396ECA" w:rsidRDefault="00DC37CD" w:rsidP="00DC37CD">
            <w:pPr>
              <w:rPr>
                <w:sz w:val="24"/>
                <w:szCs w:val="24"/>
              </w:rPr>
            </w:pPr>
            <w:r w:rsidRPr="00396ECA">
              <w:rPr>
                <w:sz w:val="24"/>
                <w:szCs w:val="24"/>
              </w:rPr>
              <w:t xml:space="preserve">Самостоятельная деятельность детей </w:t>
            </w:r>
          </w:p>
        </w:tc>
        <w:tc>
          <w:tcPr>
            <w:tcW w:w="4819" w:type="dxa"/>
          </w:tcPr>
          <w:p w14:paraId="0FD9D6CB" w14:textId="77777777" w:rsidR="00DC37CD" w:rsidRPr="00396ECA" w:rsidRDefault="00DC37CD" w:rsidP="00DC37CD">
            <w:pPr>
              <w:rPr>
                <w:sz w:val="24"/>
                <w:szCs w:val="24"/>
              </w:rPr>
            </w:pPr>
            <w:r w:rsidRPr="00396ECA">
              <w:rPr>
                <w:sz w:val="24"/>
                <w:szCs w:val="24"/>
              </w:rPr>
              <w:t>Совместная деятельность с семьей</w:t>
            </w:r>
          </w:p>
        </w:tc>
      </w:tr>
      <w:tr w:rsidR="00DC37CD" w:rsidRPr="00396ECA" w14:paraId="30411028" w14:textId="77777777" w:rsidTr="00DC37CD">
        <w:tc>
          <w:tcPr>
            <w:tcW w:w="14317" w:type="dxa"/>
            <w:gridSpan w:val="5"/>
          </w:tcPr>
          <w:p w14:paraId="4E806F77" w14:textId="77777777" w:rsidR="00DC37CD" w:rsidRPr="0017354F" w:rsidRDefault="00DC37CD" w:rsidP="00DC37CD">
            <w:pPr>
              <w:ind w:firstLine="709"/>
              <w:jc w:val="center"/>
              <w:rPr>
                <w:b/>
                <w:sz w:val="24"/>
                <w:szCs w:val="24"/>
              </w:rPr>
            </w:pPr>
            <w:r w:rsidRPr="0017354F">
              <w:rPr>
                <w:b/>
                <w:sz w:val="24"/>
                <w:szCs w:val="24"/>
              </w:rPr>
              <w:t>Формы организации детей</w:t>
            </w:r>
          </w:p>
        </w:tc>
      </w:tr>
      <w:tr w:rsidR="00DC37CD" w:rsidRPr="00396ECA" w14:paraId="45686006" w14:textId="77777777" w:rsidTr="00DC37CD">
        <w:tc>
          <w:tcPr>
            <w:tcW w:w="3120" w:type="dxa"/>
            <w:gridSpan w:val="2"/>
          </w:tcPr>
          <w:p w14:paraId="4B15A5E6" w14:textId="77777777" w:rsidR="00DC37CD" w:rsidRPr="00396ECA" w:rsidRDefault="00DC37CD" w:rsidP="00DC37CD">
            <w:pPr>
              <w:rPr>
                <w:sz w:val="24"/>
                <w:szCs w:val="24"/>
              </w:rPr>
            </w:pPr>
            <w:r w:rsidRPr="00396ECA">
              <w:rPr>
                <w:sz w:val="24"/>
                <w:szCs w:val="24"/>
              </w:rPr>
              <w:t>Индивидуальные</w:t>
            </w:r>
          </w:p>
          <w:p w14:paraId="188A3A74" w14:textId="77777777" w:rsidR="00DC37CD" w:rsidRPr="00396ECA" w:rsidRDefault="00DC37CD" w:rsidP="00DC37CD">
            <w:pPr>
              <w:rPr>
                <w:sz w:val="24"/>
                <w:szCs w:val="24"/>
              </w:rPr>
            </w:pPr>
            <w:r w:rsidRPr="00396ECA">
              <w:rPr>
                <w:sz w:val="24"/>
                <w:szCs w:val="24"/>
              </w:rPr>
              <w:t>Подгрупповые</w:t>
            </w:r>
          </w:p>
        </w:tc>
        <w:tc>
          <w:tcPr>
            <w:tcW w:w="3685" w:type="dxa"/>
          </w:tcPr>
          <w:p w14:paraId="09F13C13" w14:textId="77777777" w:rsidR="00DC37CD" w:rsidRPr="00396ECA" w:rsidRDefault="00DC37CD" w:rsidP="00DC37CD">
            <w:pPr>
              <w:rPr>
                <w:sz w:val="24"/>
                <w:szCs w:val="24"/>
              </w:rPr>
            </w:pPr>
            <w:r w:rsidRPr="00396ECA">
              <w:rPr>
                <w:sz w:val="24"/>
                <w:szCs w:val="24"/>
              </w:rPr>
              <w:t>Групповые</w:t>
            </w:r>
          </w:p>
          <w:p w14:paraId="069A66C5" w14:textId="77777777" w:rsidR="00DC37CD" w:rsidRPr="00396ECA" w:rsidRDefault="00DC37CD" w:rsidP="00DC37CD">
            <w:pPr>
              <w:rPr>
                <w:sz w:val="24"/>
                <w:szCs w:val="24"/>
              </w:rPr>
            </w:pPr>
            <w:r w:rsidRPr="00396ECA">
              <w:rPr>
                <w:sz w:val="24"/>
                <w:szCs w:val="24"/>
              </w:rPr>
              <w:t>Подгрупповые</w:t>
            </w:r>
          </w:p>
          <w:p w14:paraId="6C653A14" w14:textId="77777777" w:rsidR="00DC37CD" w:rsidRPr="00396ECA" w:rsidRDefault="00DC37CD" w:rsidP="00DC37CD">
            <w:pPr>
              <w:rPr>
                <w:sz w:val="24"/>
                <w:szCs w:val="24"/>
              </w:rPr>
            </w:pPr>
            <w:r w:rsidRPr="00396ECA">
              <w:rPr>
                <w:sz w:val="24"/>
                <w:szCs w:val="24"/>
              </w:rPr>
              <w:t>Индивидуальные</w:t>
            </w:r>
          </w:p>
        </w:tc>
        <w:tc>
          <w:tcPr>
            <w:tcW w:w="2693" w:type="dxa"/>
          </w:tcPr>
          <w:p w14:paraId="0271F90C" w14:textId="77777777" w:rsidR="00DC37CD" w:rsidRPr="00396ECA" w:rsidRDefault="00DC37CD" w:rsidP="00DC37CD">
            <w:pPr>
              <w:rPr>
                <w:sz w:val="24"/>
                <w:szCs w:val="24"/>
              </w:rPr>
            </w:pPr>
            <w:r w:rsidRPr="00396ECA">
              <w:rPr>
                <w:sz w:val="24"/>
                <w:szCs w:val="24"/>
              </w:rPr>
              <w:t>Индивидуальные</w:t>
            </w:r>
          </w:p>
        </w:tc>
        <w:tc>
          <w:tcPr>
            <w:tcW w:w="4819" w:type="dxa"/>
          </w:tcPr>
          <w:p w14:paraId="696BE480" w14:textId="77777777" w:rsidR="00DC37CD" w:rsidRPr="00396ECA" w:rsidRDefault="00DC37CD" w:rsidP="00DC37CD">
            <w:pPr>
              <w:rPr>
                <w:sz w:val="24"/>
                <w:szCs w:val="24"/>
              </w:rPr>
            </w:pPr>
            <w:r w:rsidRPr="00396ECA">
              <w:rPr>
                <w:sz w:val="24"/>
                <w:szCs w:val="24"/>
              </w:rPr>
              <w:t>Групповые</w:t>
            </w:r>
          </w:p>
          <w:p w14:paraId="6B29E39B" w14:textId="77777777" w:rsidR="00DC37CD" w:rsidRPr="00396ECA" w:rsidRDefault="00DC37CD" w:rsidP="00DC37CD">
            <w:pPr>
              <w:rPr>
                <w:sz w:val="24"/>
                <w:szCs w:val="24"/>
              </w:rPr>
            </w:pPr>
            <w:r w:rsidRPr="00396ECA">
              <w:rPr>
                <w:sz w:val="24"/>
                <w:szCs w:val="24"/>
              </w:rPr>
              <w:t>Подгрупповые</w:t>
            </w:r>
          </w:p>
          <w:p w14:paraId="410DB1BC" w14:textId="77777777" w:rsidR="00DC37CD" w:rsidRPr="00396ECA" w:rsidRDefault="00DC37CD" w:rsidP="00DC37CD">
            <w:pPr>
              <w:rPr>
                <w:sz w:val="24"/>
                <w:szCs w:val="24"/>
              </w:rPr>
            </w:pPr>
            <w:r w:rsidRPr="00396ECA">
              <w:rPr>
                <w:sz w:val="24"/>
                <w:szCs w:val="24"/>
              </w:rPr>
              <w:t>Индивидуальные</w:t>
            </w:r>
          </w:p>
        </w:tc>
      </w:tr>
      <w:tr w:rsidR="00DC37CD" w:rsidRPr="00396ECA" w14:paraId="7D6DECEA" w14:textId="77777777" w:rsidTr="00DC37CD">
        <w:tc>
          <w:tcPr>
            <w:tcW w:w="3120" w:type="dxa"/>
            <w:gridSpan w:val="2"/>
          </w:tcPr>
          <w:p w14:paraId="5038A124" w14:textId="77777777" w:rsidR="00DC37CD" w:rsidRPr="00396ECA" w:rsidRDefault="00DC37CD" w:rsidP="00DC37CD">
            <w:pPr>
              <w:rPr>
                <w:sz w:val="24"/>
                <w:szCs w:val="24"/>
              </w:rPr>
            </w:pPr>
            <w:r w:rsidRPr="00396ECA">
              <w:rPr>
                <w:sz w:val="24"/>
                <w:szCs w:val="24"/>
              </w:rPr>
              <w:t>Совместные игры, игровые</w:t>
            </w:r>
            <w:r>
              <w:rPr>
                <w:sz w:val="24"/>
                <w:szCs w:val="24"/>
              </w:rPr>
              <w:t xml:space="preserve"> упражнения, педагогическая ситуаци</w:t>
            </w:r>
            <w:r w:rsidRPr="00396ECA">
              <w:rPr>
                <w:sz w:val="24"/>
                <w:szCs w:val="24"/>
              </w:rPr>
              <w:t xml:space="preserve">я, праздник, развлечение, ситуативный разговор. Организация жизненных и игровых развивающих ситуаций, обеспечивающих детям возможность осваивать опыт поведения и доброжелательного отношения к сверстникам и близким взрослым; </w:t>
            </w:r>
          </w:p>
          <w:p w14:paraId="278ACF8D" w14:textId="77777777" w:rsidR="00DC37CD" w:rsidRPr="00396ECA" w:rsidRDefault="00DC37CD" w:rsidP="00DC37CD">
            <w:pPr>
              <w:rPr>
                <w:sz w:val="24"/>
                <w:szCs w:val="24"/>
              </w:rPr>
            </w:pPr>
            <w:r w:rsidRPr="00396ECA">
              <w:rPr>
                <w:sz w:val="24"/>
                <w:szCs w:val="24"/>
              </w:rPr>
              <w:t xml:space="preserve">Инсценировки с </w:t>
            </w:r>
            <w:r w:rsidRPr="00396ECA">
              <w:rPr>
                <w:sz w:val="24"/>
                <w:szCs w:val="24"/>
              </w:rPr>
              <w:lastRenderedPageBreak/>
              <w:t>игрушками, демонстрирующие детям образцы правильного поведения и взаимоотношений в детском саду и в семье; Показ, объяснение, обучение, наблюдение.</w:t>
            </w:r>
          </w:p>
        </w:tc>
        <w:tc>
          <w:tcPr>
            <w:tcW w:w="3685" w:type="dxa"/>
          </w:tcPr>
          <w:p w14:paraId="1349162A" w14:textId="77777777" w:rsidR="00DC37CD" w:rsidRPr="00396ECA" w:rsidRDefault="00DC37CD" w:rsidP="00DC37CD">
            <w:pPr>
              <w:rPr>
                <w:sz w:val="24"/>
                <w:szCs w:val="24"/>
              </w:rPr>
            </w:pPr>
            <w:r w:rsidRPr="00396ECA">
              <w:rPr>
                <w:sz w:val="24"/>
                <w:szCs w:val="24"/>
              </w:rPr>
              <w:lastRenderedPageBreak/>
              <w:t>Игры по ознакомлению с окружающим, беседы, чтение художественной литературы, театр, Ситуативный разговор Рассказ, Чтение, Игровая беседа Общение и совместная деятельность с воспитателем как средство установления</w:t>
            </w:r>
            <w:r>
              <w:rPr>
                <w:sz w:val="24"/>
                <w:szCs w:val="24"/>
              </w:rPr>
              <w:t xml:space="preserve"> доверия, обогащения социальных </w:t>
            </w:r>
            <w:r w:rsidRPr="00396ECA">
              <w:rPr>
                <w:sz w:val="24"/>
                <w:szCs w:val="24"/>
              </w:rPr>
              <w:t xml:space="preserve">представлений и опыта взаимодействия; Образные игры – имитации, хороводные, театрализованные игры для развития эмоциональной </w:t>
            </w:r>
            <w:r w:rsidRPr="00396ECA">
              <w:rPr>
                <w:sz w:val="24"/>
                <w:szCs w:val="24"/>
              </w:rPr>
              <w:lastRenderedPageBreak/>
              <w:t xml:space="preserve">отзывчивости и радости общения со сверстниками; Рассматривание иллюстраций Ситуативное обучение Дидактические игры Напоминание, беседы, потешки, </w:t>
            </w:r>
          </w:p>
        </w:tc>
        <w:tc>
          <w:tcPr>
            <w:tcW w:w="2693" w:type="dxa"/>
          </w:tcPr>
          <w:p w14:paraId="75E3F6BC" w14:textId="77777777" w:rsidR="00DC37CD" w:rsidRPr="00396ECA" w:rsidRDefault="00DC37CD" w:rsidP="00DC37CD">
            <w:pPr>
              <w:rPr>
                <w:sz w:val="24"/>
                <w:szCs w:val="24"/>
              </w:rPr>
            </w:pPr>
            <w:r w:rsidRPr="00396ECA">
              <w:rPr>
                <w:sz w:val="24"/>
                <w:szCs w:val="24"/>
              </w:rPr>
              <w:lastRenderedPageBreak/>
              <w:t>Сюжетные игры, объединяющие детей общим сюжетом, игровыми действиями, радостью отражения ролей взрослых (врач, продавец, парикмахер, моряк).</w:t>
            </w:r>
          </w:p>
          <w:p w14:paraId="457D9451" w14:textId="77777777" w:rsidR="00DC37CD" w:rsidRPr="00396ECA" w:rsidRDefault="00DC37CD" w:rsidP="00DC37CD">
            <w:pPr>
              <w:rPr>
                <w:sz w:val="24"/>
                <w:szCs w:val="24"/>
              </w:rPr>
            </w:pPr>
            <w:r w:rsidRPr="00396ECA">
              <w:rPr>
                <w:sz w:val="24"/>
                <w:szCs w:val="24"/>
              </w:rPr>
              <w:t xml:space="preserve">Беседы </w:t>
            </w:r>
          </w:p>
        </w:tc>
        <w:tc>
          <w:tcPr>
            <w:tcW w:w="4819" w:type="dxa"/>
          </w:tcPr>
          <w:p w14:paraId="7DAFB160" w14:textId="77777777" w:rsidR="00DC37CD" w:rsidRPr="00396ECA" w:rsidRDefault="00DC37CD" w:rsidP="00DC37CD">
            <w:pPr>
              <w:rPr>
                <w:sz w:val="24"/>
                <w:szCs w:val="24"/>
              </w:rPr>
            </w:pPr>
            <w:r w:rsidRPr="00396ECA">
              <w:rPr>
                <w:sz w:val="24"/>
                <w:szCs w:val="24"/>
              </w:rPr>
              <w:t xml:space="preserve">Эмоционально – практическое взаимодействие (игры с предметами и сюжетными игрушками, продуктивная деятельность). </w:t>
            </w:r>
          </w:p>
          <w:p w14:paraId="5834BACA" w14:textId="77777777" w:rsidR="00DC37CD" w:rsidRPr="00396ECA" w:rsidRDefault="00DC37CD" w:rsidP="00DC37CD">
            <w:pPr>
              <w:rPr>
                <w:sz w:val="24"/>
                <w:szCs w:val="24"/>
              </w:rPr>
            </w:pPr>
            <w:r w:rsidRPr="00396ECA">
              <w:rPr>
                <w:sz w:val="24"/>
                <w:szCs w:val="24"/>
              </w:rPr>
              <w:t>Беседы.</w:t>
            </w:r>
          </w:p>
          <w:p w14:paraId="79EECE97" w14:textId="77777777" w:rsidR="00DC37CD" w:rsidRPr="00396ECA" w:rsidRDefault="00DC37CD" w:rsidP="00DC37CD">
            <w:pPr>
              <w:rPr>
                <w:sz w:val="24"/>
                <w:szCs w:val="24"/>
              </w:rPr>
            </w:pPr>
            <w:r w:rsidRPr="00396ECA">
              <w:rPr>
                <w:sz w:val="24"/>
                <w:szCs w:val="24"/>
              </w:rPr>
              <w:t>Чтение, рассматривание иллюстраций.</w:t>
            </w:r>
          </w:p>
          <w:p w14:paraId="597876AF" w14:textId="77777777" w:rsidR="00DC37CD" w:rsidRPr="00396ECA" w:rsidRDefault="00DC37CD" w:rsidP="00DC37CD">
            <w:pPr>
              <w:rPr>
                <w:sz w:val="24"/>
                <w:szCs w:val="24"/>
              </w:rPr>
            </w:pPr>
            <w:r w:rsidRPr="00396ECA">
              <w:rPr>
                <w:sz w:val="24"/>
                <w:szCs w:val="24"/>
              </w:rPr>
              <w:t>Личный пример</w:t>
            </w:r>
          </w:p>
        </w:tc>
      </w:tr>
    </w:tbl>
    <w:p w14:paraId="7D26C8F0" w14:textId="77777777" w:rsidR="00DC37CD" w:rsidRPr="007E50C6" w:rsidRDefault="00DC37CD" w:rsidP="00DC37CD">
      <w:pPr>
        <w:rPr>
          <w:b/>
          <w:i/>
          <w:sz w:val="24"/>
          <w:szCs w:val="24"/>
        </w:rPr>
      </w:pPr>
      <w:r>
        <w:rPr>
          <w:b/>
          <w:i/>
          <w:sz w:val="24"/>
          <w:szCs w:val="24"/>
        </w:rPr>
        <w:t>Адаптационный период детей 2-3 лет</w:t>
      </w:r>
    </w:p>
    <w:p w14:paraId="53F789CF" w14:textId="77777777" w:rsidR="00DC37CD" w:rsidRPr="00BD09E6" w:rsidRDefault="00DC37CD" w:rsidP="00DC37CD">
      <w:pPr>
        <w:ind w:hanging="567"/>
        <w:rPr>
          <w:b/>
          <w:sz w:val="24"/>
          <w:szCs w:val="24"/>
        </w:rPr>
      </w:pPr>
      <w:r w:rsidRPr="00BA7D8E">
        <w:rPr>
          <w:sz w:val="24"/>
          <w:szCs w:val="24"/>
        </w:rPr>
        <w:t>При воспитании детей младшего возраста серьезной проблемой является вопрос адаптации ребенка к новым условиям жизни при поступлении его в детское учреждение, то есть при переходе из семьи в детский сад. Для</w:t>
      </w:r>
      <w:r w:rsidR="00491088">
        <w:rPr>
          <w:sz w:val="24"/>
          <w:szCs w:val="24"/>
        </w:rPr>
        <w:t xml:space="preserve"> </w:t>
      </w:r>
      <w:r w:rsidRPr="00BA7D8E">
        <w:rPr>
          <w:sz w:val="24"/>
          <w:szCs w:val="24"/>
        </w:rPr>
        <w:t>успешной адаптации ребенка к</w:t>
      </w:r>
      <w:r w:rsidR="00491088">
        <w:rPr>
          <w:sz w:val="24"/>
          <w:szCs w:val="24"/>
        </w:rPr>
        <w:t xml:space="preserve"> </w:t>
      </w:r>
      <w:r w:rsidRPr="00BA7D8E">
        <w:rPr>
          <w:sz w:val="24"/>
          <w:szCs w:val="24"/>
        </w:rPr>
        <w:t>условиям дошкольного учреждения необходимо сформировать у него</w:t>
      </w:r>
      <w:r w:rsidR="00491088">
        <w:rPr>
          <w:sz w:val="24"/>
          <w:szCs w:val="24"/>
        </w:rPr>
        <w:t xml:space="preserve"> </w:t>
      </w:r>
      <w:r w:rsidRPr="00BA7D8E">
        <w:rPr>
          <w:sz w:val="24"/>
          <w:szCs w:val="24"/>
        </w:rPr>
        <w:t>положительную</w:t>
      </w:r>
      <w:r w:rsidR="00491088">
        <w:rPr>
          <w:sz w:val="24"/>
          <w:szCs w:val="24"/>
        </w:rPr>
        <w:t xml:space="preserve"> </w:t>
      </w:r>
      <w:r w:rsidRPr="00BA7D8E">
        <w:rPr>
          <w:sz w:val="24"/>
          <w:szCs w:val="24"/>
        </w:rPr>
        <w:t>установку</w:t>
      </w:r>
      <w:r w:rsidR="00491088">
        <w:rPr>
          <w:sz w:val="24"/>
          <w:szCs w:val="24"/>
        </w:rPr>
        <w:t xml:space="preserve"> </w:t>
      </w:r>
      <w:r w:rsidRPr="00BA7D8E">
        <w:rPr>
          <w:sz w:val="24"/>
          <w:szCs w:val="24"/>
        </w:rPr>
        <w:t xml:space="preserve">на детский сад.  </w:t>
      </w:r>
    </w:p>
    <w:p w14:paraId="5A6EB652" w14:textId="77777777" w:rsidR="00DC37CD" w:rsidRDefault="00DC37CD" w:rsidP="00DC37CD">
      <w:pPr>
        <w:rPr>
          <w:sz w:val="24"/>
          <w:szCs w:val="24"/>
        </w:rPr>
      </w:pPr>
      <w:r w:rsidRPr="00BA7D8E">
        <w:rPr>
          <w:sz w:val="24"/>
          <w:szCs w:val="24"/>
        </w:rPr>
        <w:t>В образовательном процессе реализуется дифференцированный подход по нескольким направлениям:</w:t>
      </w:r>
    </w:p>
    <w:p w14:paraId="645545BF" w14:textId="77777777" w:rsidR="00DC37CD" w:rsidRDefault="00DC37CD" w:rsidP="00DC37CD">
      <w:pPr>
        <w:rPr>
          <w:sz w:val="24"/>
          <w:szCs w:val="24"/>
        </w:rPr>
      </w:pPr>
      <w:r w:rsidRPr="00BA7D8E">
        <w:rPr>
          <w:sz w:val="24"/>
          <w:szCs w:val="24"/>
        </w:rPr>
        <w:t>- организация многоуровневой функциональной среды для свободной самостоятельной деятельности детей (обеспечение самореализации детей с разным уровнем развития);</w:t>
      </w:r>
    </w:p>
    <w:p w14:paraId="3661A80C" w14:textId="77777777" w:rsidR="00DC37CD" w:rsidRDefault="00DC37CD" w:rsidP="00DC37CD">
      <w:pPr>
        <w:rPr>
          <w:sz w:val="24"/>
          <w:szCs w:val="24"/>
        </w:rPr>
      </w:pPr>
      <w:r w:rsidRPr="00BA7D8E">
        <w:rPr>
          <w:sz w:val="24"/>
          <w:szCs w:val="24"/>
        </w:rPr>
        <w:t>- гибкий охват детей (индивидуально, парами, подгруппами) формами и содержанием деятельности, соответствующими их возрастным возможностям;</w:t>
      </w:r>
    </w:p>
    <w:p w14:paraId="5B78B145" w14:textId="77777777" w:rsidR="00DC37CD" w:rsidRDefault="00DC37CD" w:rsidP="00DC37CD">
      <w:pPr>
        <w:rPr>
          <w:sz w:val="24"/>
          <w:szCs w:val="24"/>
        </w:rPr>
      </w:pPr>
      <w:r w:rsidRPr="00BA7D8E">
        <w:rPr>
          <w:sz w:val="24"/>
          <w:szCs w:val="24"/>
        </w:rPr>
        <w:t>- дифференцированный временной режим для разных видов деяте</w:t>
      </w:r>
      <w:r w:rsidR="001C7744">
        <w:rPr>
          <w:sz w:val="24"/>
          <w:szCs w:val="24"/>
        </w:rPr>
        <w:t>льности взрослого с детьми (15</w:t>
      </w:r>
      <w:r w:rsidRPr="00BA7D8E">
        <w:rPr>
          <w:sz w:val="24"/>
          <w:szCs w:val="24"/>
        </w:rPr>
        <w:t xml:space="preserve"> мин.).</w:t>
      </w:r>
    </w:p>
    <w:p w14:paraId="403586E6" w14:textId="77777777" w:rsidR="00DC37CD" w:rsidRPr="002740E1" w:rsidRDefault="00DC37CD" w:rsidP="00DC37CD">
      <w:pPr>
        <w:rPr>
          <w:sz w:val="24"/>
          <w:szCs w:val="24"/>
        </w:rPr>
      </w:pPr>
      <w:r w:rsidRPr="00BA7D8E">
        <w:rPr>
          <w:sz w:val="24"/>
          <w:szCs w:val="24"/>
        </w:rPr>
        <w:t>Перед началом работы по программе используется методика А. Остроуховой, которая позволяет определить степень социальной адаптации ре</w:t>
      </w:r>
      <w:r>
        <w:rPr>
          <w:sz w:val="24"/>
          <w:szCs w:val="24"/>
        </w:rPr>
        <w:t xml:space="preserve">бенка в дошкольном учреждении.  </w:t>
      </w:r>
      <w:r w:rsidRPr="00BA7D8E">
        <w:rPr>
          <w:sz w:val="24"/>
          <w:szCs w:val="24"/>
        </w:rPr>
        <w:t>Каждый из факторов может оцениваться от +3 до -3 баллов,  то есть от отличной  адаптации до полной  дезадаптации. Для удобства обработки данных  используются краткие  характеристики  разных оценок ( +1, +2, +3, -1,-2. -3).Суммарно по всем четырем факторам можно получить +12 или -12, в интервале чего и определяются уровни адаптации.</w:t>
      </w:r>
    </w:p>
    <w:p w14:paraId="6084EF6F" w14:textId="77777777" w:rsidR="00DC37CD" w:rsidRDefault="00DC37CD" w:rsidP="00DC37CD">
      <w:pPr>
        <w:ind w:hanging="709"/>
        <w:rPr>
          <w:sz w:val="24"/>
          <w:szCs w:val="24"/>
        </w:rPr>
      </w:pPr>
      <w:r w:rsidRPr="00BA7D8E">
        <w:rPr>
          <w:sz w:val="24"/>
          <w:szCs w:val="24"/>
        </w:rPr>
        <w:t>Определение  поведенческой реакции в соответствии с оценкой факторов  адаптации:</w:t>
      </w:r>
    </w:p>
    <w:p w14:paraId="66E252E8" w14:textId="77777777" w:rsidR="00DC37CD" w:rsidRDefault="00DC37CD" w:rsidP="00DC37CD">
      <w:pPr>
        <w:ind w:hanging="709"/>
        <w:rPr>
          <w:sz w:val="24"/>
          <w:szCs w:val="24"/>
        </w:rPr>
      </w:pPr>
    </w:p>
    <w:tbl>
      <w:tblPr>
        <w:tblStyle w:val="ac"/>
        <w:tblW w:w="14175" w:type="dxa"/>
        <w:tblInd w:w="137" w:type="dxa"/>
        <w:tblLook w:val="04A0" w:firstRow="1" w:lastRow="0" w:firstColumn="1" w:lastColumn="0" w:noHBand="0" w:noVBand="1"/>
      </w:tblPr>
      <w:tblGrid>
        <w:gridCol w:w="675"/>
        <w:gridCol w:w="3593"/>
        <w:gridCol w:w="2770"/>
        <w:gridCol w:w="2709"/>
        <w:gridCol w:w="4428"/>
      </w:tblGrid>
      <w:tr w:rsidR="00DC37CD" w14:paraId="3B1E8213" w14:textId="77777777" w:rsidTr="00DC37CD">
        <w:tc>
          <w:tcPr>
            <w:tcW w:w="675" w:type="dxa"/>
          </w:tcPr>
          <w:p w14:paraId="13938977" w14:textId="77777777" w:rsidR="00DC37CD" w:rsidRDefault="00DC37CD" w:rsidP="00672949">
            <w:pPr>
              <w:rPr>
                <w:sz w:val="24"/>
                <w:szCs w:val="24"/>
              </w:rPr>
            </w:pPr>
          </w:p>
        </w:tc>
        <w:tc>
          <w:tcPr>
            <w:tcW w:w="3593" w:type="dxa"/>
          </w:tcPr>
          <w:p w14:paraId="1E0D6563" w14:textId="77777777" w:rsidR="00DC37CD" w:rsidRDefault="00DC37CD" w:rsidP="00672949">
            <w:pPr>
              <w:rPr>
                <w:sz w:val="24"/>
                <w:szCs w:val="24"/>
              </w:rPr>
            </w:pPr>
            <w:r>
              <w:rPr>
                <w:sz w:val="24"/>
                <w:szCs w:val="24"/>
              </w:rPr>
              <w:t>Эмоциональное состояние ребенка</w:t>
            </w:r>
          </w:p>
        </w:tc>
        <w:tc>
          <w:tcPr>
            <w:tcW w:w="2770" w:type="dxa"/>
          </w:tcPr>
          <w:p w14:paraId="02F74190" w14:textId="77777777" w:rsidR="00DC37CD" w:rsidRDefault="00DC37CD" w:rsidP="00672949">
            <w:pPr>
              <w:rPr>
                <w:sz w:val="24"/>
                <w:szCs w:val="24"/>
              </w:rPr>
            </w:pPr>
            <w:r>
              <w:rPr>
                <w:sz w:val="24"/>
                <w:szCs w:val="24"/>
              </w:rPr>
              <w:t xml:space="preserve">Коммуникабельность </w:t>
            </w:r>
          </w:p>
        </w:tc>
        <w:tc>
          <w:tcPr>
            <w:tcW w:w="2709" w:type="dxa"/>
          </w:tcPr>
          <w:p w14:paraId="629AE66F" w14:textId="77777777" w:rsidR="00DC37CD" w:rsidRDefault="00DC37CD" w:rsidP="00672949">
            <w:pPr>
              <w:rPr>
                <w:sz w:val="24"/>
                <w:szCs w:val="24"/>
              </w:rPr>
            </w:pPr>
            <w:r>
              <w:rPr>
                <w:sz w:val="24"/>
                <w:szCs w:val="24"/>
              </w:rPr>
              <w:t xml:space="preserve">Сон </w:t>
            </w:r>
          </w:p>
        </w:tc>
        <w:tc>
          <w:tcPr>
            <w:tcW w:w="4428" w:type="dxa"/>
          </w:tcPr>
          <w:p w14:paraId="6B872836" w14:textId="77777777" w:rsidR="00DC37CD" w:rsidRDefault="00DC37CD" w:rsidP="00672949">
            <w:pPr>
              <w:rPr>
                <w:sz w:val="24"/>
                <w:szCs w:val="24"/>
              </w:rPr>
            </w:pPr>
            <w:r>
              <w:rPr>
                <w:sz w:val="24"/>
                <w:szCs w:val="24"/>
              </w:rPr>
              <w:t>Аппетит</w:t>
            </w:r>
          </w:p>
        </w:tc>
      </w:tr>
      <w:tr w:rsidR="00DC37CD" w14:paraId="6563CC3F" w14:textId="77777777" w:rsidTr="00DC37CD">
        <w:tc>
          <w:tcPr>
            <w:tcW w:w="675" w:type="dxa"/>
          </w:tcPr>
          <w:p w14:paraId="1C70E075" w14:textId="77777777" w:rsidR="00DC37CD" w:rsidRDefault="00DC37CD" w:rsidP="00672949">
            <w:pPr>
              <w:rPr>
                <w:sz w:val="24"/>
                <w:szCs w:val="24"/>
              </w:rPr>
            </w:pPr>
            <w:r>
              <w:rPr>
                <w:sz w:val="24"/>
                <w:szCs w:val="24"/>
              </w:rPr>
              <w:t>+3</w:t>
            </w:r>
          </w:p>
        </w:tc>
        <w:tc>
          <w:tcPr>
            <w:tcW w:w="3593" w:type="dxa"/>
          </w:tcPr>
          <w:p w14:paraId="315F9BE8" w14:textId="77777777" w:rsidR="00DC37CD" w:rsidRDefault="00DC37CD" w:rsidP="00672949">
            <w:pPr>
              <w:rPr>
                <w:sz w:val="24"/>
                <w:szCs w:val="24"/>
              </w:rPr>
            </w:pPr>
            <w:r>
              <w:rPr>
                <w:sz w:val="24"/>
                <w:szCs w:val="24"/>
              </w:rPr>
              <w:t>Весел, жизнерадостен, подвижен, активен</w:t>
            </w:r>
          </w:p>
        </w:tc>
        <w:tc>
          <w:tcPr>
            <w:tcW w:w="2770" w:type="dxa"/>
          </w:tcPr>
          <w:p w14:paraId="3BECDDFC" w14:textId="77777777" w:rsidR="00DC37CD" w:rsidRDefault="00DC37CD" w:rsidP="00672949">
            <w:pPr>
              <w:rPr>
                <w:sz w:val="24"/>
                <w:szCs w:val="24"/>
              </w:rPr>
            </w:pPr>
            <w:r>
              <w:rPr>
                <w:sz w:val="24"/>
                <w:szCs w:val="24"/>
              </w:rPr>
              <w:t>Много друзей, охотно играет с детьми</w:t>
            </w:r>
          </w:p>
        </w:tc>
        <w:tc>
          <w:tcPr>
            <w:tcW w:w="2709" w:type="dxa"/>
          </w:tcPr>
          <w:p w14:paraId="090CEA10" w14:textId="77777777" w:rsidR="00DC37CD" w:rsidRDefault="00DC37CD" w:rsidP="00672949">
            <w:pPr>
              <w:rPr>
                <w:sz w:val="24"/>
                <w:szCs w:val="24"/>
              </w:rPr>
            </w:pPr>
            <w:r>
              <w:rPr>
                <w:sz w:val="24"/>
                <w:szCs w:val="24"/>
              </w:rPr>
              <w:t>Сон глубокий, спокойный, засыпает быстро</w:t>
            </w:r>
          </w:p>
        </w:tc>
        <w:tc>
          <w:tcPr>
            <w:tcW w:w="4428" w:type="dxa"/>
          </w:tcPr>
          <w:p w14:paraId="4F7C0F4D" w14:textId="77777777" w:rsidR="00DC37CD" w:rsidRDefault="00DC37CD" w:rsidP="00672949">
            <w:pPr>
              <w:rPr>
                <w:sz w:val="24"/>
                <w:szCs w:val="24"/>
              </w:rPr>
            </w:pPr>
            <w:r>
              <w:rPr>
                <w:sz w:val="24"/>
                <w:szCs w:val="24"/>
              </w:rPr>
              <w:t>Очень хороший, съедает все с удовольствием</w:t>
            </w:r>
          </w:p>
        </w:tc>
      </w:tr>
      <w:tr w:rsidR="00DC37CD" w14:paraId="40BE2CC8" w14:textId="77777777" w:rsidTr="00DC37CD">
        <w:tc>
          <w:tcPr>
            <w:tcW w:w="675" w:type="dxa"/>
          </w:tcPr>
          <w:p w14:paraId="409F6D78" w14:textId="77777777" w:rsidR="00DC37CD" w:rsidRDefault="00DC37CD" w:rsidP="00672949">
            <w:pPr>
              <w:rPr>
                <w:sz w:val="24"/>
                <w:szCs w:val="24"/>
              </w:rPr>
            </w:pPr>
            <w:r>
              <w:rPr>
                <w:sz w:val="24"/>
                <w:szCs w:val="24"/>
              </w:rPr>
              <w:t>+2</w:t>
            </w:r>
          </w:p>
        </w:tc>
        <w:tc>
          <w:tcPr>
            <w:tcW w:w="3593" w:type="dxa"/>
          </w:tcPr>
          <w:p w14:paraId="3F37739A" w14:textId="77777777" w:rsidR="00DC37CD" w:rsidRDefault="00DC37CD" w:rsidP="00672949">
            <w:pPr>
              <w:rPr>
                <w:sz w:val="24"/>
                <w:szCs w:val="24"/>
              </w:rPr>
            </w:pPr>
            <w:r>
              <w:rPr>
                <w:sz w:val="24"/>
                <w:szCs w:val="24"/>
              </w:rPr>
              <w:t>Улыбается, настроение хорошее, спокоен</w:t>
            </w:r>
          </w:p>
        </w:tc>
        <w:tc>
          <w:tcPr>
            <w:tcW w:w="2770" w:type="dxa"/>
          </w:tcPr>
          <w:p w14:paraId="4D5AC112" w14:textId="77777777" w:rsidR="00DC37CD" w:rsidRDefault="00DC37CD" w:rsidP="00672949">
            <w:pPr>
              <w:rPr>
                <w:sz w:val="24"/>
                <w:szCs w:val="24"/>
              </w:rPr>
            </w:pPr>
            <w:r>
              <w:rPr>
                <w:sz w:val="24"/>
                <w:szCs w:val="24"/>
              </w:rPr>
              <w:t>Сдержан, просится на руки</w:t>
            </w:r>
          </w:p>
        </w:tc>
        <w:tc>
          <w:tcPr>
            <w:tcW w:w="2709" w:type="dxa"/>
          </w:tcPr>
          <w:p w14:paraId="2DADBF7C" w14:textId="77777777" w:rsidR="00DC37CD" w:rsidRDefault="00DC37CD" w:rsidP="00672949">
            <w:pPr>
              <w:rPr>
                <w:sz w:val="24"/>
                <w:szCs w:val="24"/>
              </w:rPr>
            </w:pPr>
            <w:r>
              <w:rPr>
                <w:sz w:val="24"/>
                <w:szCs w:val="24"/>
              </w:rPr>
              <w:t>Сон спокойный</w:t>
            </w:r>
          </w:p>
        </w:tc>
        <w:tc>
          <w:tcPr>
            <w:tcW w:w="4428" w:type="dxa"/>
          </w:tcPr>
          <w:p w14:paraId="7D97B9C1" w14:textId="77777777" w:rsidR="00DC37CD" w:rsidRDefault="00DC37CD" w:rsidP="00672949">
            <w:pPr>
              <w:rPr>
                <w:sz w:val="24"/>
                <w:szCs w:val="24"/>
              </w:rPr>
            </w:pPr>
            <w:r>
              <w:rPr>
                <w:sz w:val="24"/>
                <w:szCs w:val="24"/>
              </w:rPr>
              <w:t>Нормальный аппетит, ест до насыщения</w:t>
            </w:r>
          </w:p>
        </w:tc>
      </w:tr>
      <w:tr w:rsidR="00DC37CD" w14:paraId="63F1F0C9" w14:textId="77777777" w:rsidTr="00DC37CD">
        <w:tc>
          <w:tcPr>
            <w:tcW w:w="675" w:type="dxa"/>
          </w:tcPr>
          <w:p w14:paraId="5AC8BE4F" w14:textId="77777777" w:rsidR="00DC37CD" w:rsidRDefault="00DC37CD" w:rsidP="00672949">
            <w:pPr>
              <w:rPr>
                <w:sz w:val="24"/>
                <w:szCs w:val="24"/>
              </w:rPr>
            </w:pPr>
            <w:r>
              <w:rPr>
                <w:sz w:val="24"/>
                <w:szCs w:val="24"/>
              </w:rPr>
              <w:t>+1</w:t>
            </w:r>
          </w:p>
        </w:tc>
        <w:tc>
          <w:tcPr>
            <w:tcW w:w="3593" w:type="dxa"/>
          </w:tcPr>
          <w:p w14:paraId="6239CBBE" w14:textId="77777777" w:rsidR="00DC37CD" w:rsidRDefault="00DC37CD" w:rsidP="00672949">
            <w:pPr>
              <w:rPr>
                <w:sz w:val="24"/>
                <w:szCs w:val="24"/>
              </w:rPr>
            </w:pPr>
            <w:r>
              <w:rPr>
                <w:sz w:val="24"/>
                <w:szCs w:val="24"/>
              </w:rPr>
              <w:t>Иногда задумчив, замкнут</w:t>
            </w:r>
          </w:p>
        </w:tc>
        <w:tc>
          <w:tcPr>
            <w:tcW w:w="2770" w:type="dxa"/>
          </w:tcPr>
          <w:p w14:paraId="5E4A1934" w14:textId="77777777" w:rsidR="00DC37CD" w:rsidRDefault="00DC37CD" w:rsidP="00672949">
            <w:pPr>
              <w:rPr>
                <w:sz w:val="24"/>
                <w:szCs w:val="24"/>
              </w:rPr>
            </w:pPr>
            <w:r>
              <w:rPr>
                <w:sz w:val="24"/>
                <w:szCs w:val="24"/>
              </w:rPr>
              <w:t>Безразличен к играм, отстранен, замкнут</w:t>
            </w:r>
          </w:p>
        </w:tc>
        <w:tc>
          <w:tcPr>
            <w:tcW w:w="2709" w:type="dxa"/>
          </w:tcPr>
          <w:p w14:paraId="5BB5D048" w14:textId="77777777" w:rsidR="00DC37CD" w:rsidRDefault="00DC37CD" w:rsidP="00672949">
            <w:pPr>
              <w:rPr>
                <w:sz w:val="24"/>
                <w:szCs w:val="24"/>
              </w:rPr>
            </w:pPr>
            <w:r>
              <w:rPr>
                <w:sz w:val="24"/>
                <w:szCs w:val="24"/>
              </w:rPr>
              <w:t>Засыпает быстро, спит спокойно, но недолго</w:t>
            </w:r>
          </w:p>
        </w:tc>
        <w:tc>
          <w:tcPr>
            <w:tcW w:w="4428" w:type="dxa"/>
          </w:tcPr>
          <w:p w14:paraId="690445AD" w14:textId="77777777" w:rsidR="00DC37CD" w:rsidRDefault="00DC37CD" w:rsidP="00672949">
            <w:pPr>
              <w:rPr>
                <w:sz w:val="24"/>
                <w:szCs w:val="24"/>
              </w:rPr>
            </w:pPr>
            <w:r>
              <w:rPr>
                <w:sz w:val="24"/>
                <w:szCs w:val="24"/>
              </w:rPr>
              <w:t>Аппетит выборочный, но насыщенный</w:t>
            </w:r>
          </w:p>
        </w:tc>
      </w:tr>
      <w:tr w:rsidR="00DC37CD" w14:paraId="4C478C2D" w14:textId="77777777" w:rsidTr="00DC37CD">
        <w:tc>
          <w:tcPr>
            <w:tcW w:w="675" w:type="dxa"/>
          </w:tcPr>
          <w:p w14:paraId="53AF4149" w14:textId="77777777" w:rsidR="00DC37CD" w:rsidRDefault="00DC37CD" w:rsidP="00672949">
            <w:pPr>
              <w:rPr>
                <w:sz w:val="24"/>
                <w:szCs w:val="24"/>
              </w:rPr>
            </w:pPr>
            <w:r>
              <w:rPr>
                <w:sz w:val="24"/>
                <w:szCs w:val="24"/>
              </w:rPr>
              <w:t>-1</w:t>
            </w:r>
          </w:p>
        </w:tc>
        <w:tc>
          <w:tcPr>
            <w:tcW w:w="3593" w:type="dxa"/>
          </w:tcPr>
          <w:p w14:paraId="05686770" w14:textId="77777777" w:rsidR="00DC37CD" w:rsidRDefault="00DC37CD" w:rsidP="00672949">
            <w:pPr>
              <w:rPr>
                <w:sz w:val="24"/>
                <w:szCs w:val="24"/>
              </w:rPr>
            </w:pPr>
            <w:r>
              <w:rPr>
                <w:sz w:val="24"/>
                <w:szCs w:val="24"/>
              </w:rPr>
              <w:t>Легкая плаксивость, хныканье</w:t>
            </w:r>
          </w:p>
        </w:tc>
        <w:tc>
          <w:tcPr>
            <w:tcW w:w="2770" w:type="dxa"/>
          </w:tcPr>
          <w:p w14:paraId="1154E5F8" w14:textId="77777777" w:rsidR="00DC37CD" w:rsidRDefault="00DC37CD" w:rsidP="00672949">
            <w:pPr>
              <w:rPr>
                <w:sz w:val="24"/>
                <w:szCs w:val="24"/>
              </w:rPr>
            </w:pPr>
            <w:r>
              <w:rPr>
                <w:sz w:val="24"/>
                <w:szCs w:val="24"/>
              </w:rPr>
              <w:t>Не весел, с детьми не контактирует</w:t>
            </w:r>
          </w:p>
        </w:tc>
        <w:tc>
          <w:tcPr>
            <w:tcW w:w="2709" w:type="dxa"/>
          </w:tcPr>
          <w:p w14:paraId="01070A01" w14:textId="77777777" w:rsidR="00DC37CD" w:rsidRDefault="00DC37CD" w:rsidP="00672949">
            <w:pPr>
              <w:rPr>
                <w:sz w:val="24"/>
                <w:szCs w:val="24"/>
              </w:rPr>
            </w:pPr>
            <w:r>
              <w:rPr>
                <w:sz w:val="24"/>
                <w:szCs w:val="24"/>
              </w:rPr>
              <w:t>Засыпает с хныканьем, тревожен во сне</w:t>
            </w:r>
          </w:p>
        </w:tc>
        <w:tc>
          <w:tcPr>
            <w:tcW w:w="4428" w:type="dxa"/>
          </w:tcPr>
          <w:p w14:paraId="0617709B" w14:textId="77777777" w:rsidR="00DC37CD" w:rsidRDefault="00DC37CD" w:rsidP="00672949">
            <w:pPr>
              <w:rPr>
                <w:sz w:val="24"/>
                <w:szCs w:val="24"/>
              </w:rPr>
            </w:pPr>
            <w:r>
              <w:rPr>
                <w:sz w:val="24"/>
                <w:szCs w:val="24"/>
              </w:rPr>
              <w:t>Отвергает некоторые блюда, но капризничает</w:t>
            </w:r>
          </w:p>
        </w:tc>
      </w:tr>
      <w:tr w:rsidR="00DC37CD" w14:paraId="7F4259D5" w14:textId="77777777" w:rsidTr="00DC37CD">
        <w:tc>
          <w:tcPr>
            <w:tcW w:w="675" w:type="dxa"/>
          </w:tcPr>
          <w:p w14:paraId="6FD98394" w14:textId="77777777" w:rsidR="00DC37CD" w:rsidRDefault="00DC37CD" w:rsidP="00672949">
            <w:pPr>
              <w:rPr>
                <w:sz w:val="24"/>
                <w:szCs w:val="24"/>
              </w:rPr>
            </w:pPr>
            <w:r>
              <w:rPr>
                <w:sz w:val="24"/>
                <w:szCs w:val="24"/>
              </w:rPr>
              <w:t>-2</w:t>
            </w:r>
          </w:p>
        </w:tc>
        <w:tc>
          <w:tcPr>
            <w:tcW w:w="3593" w:type="dxa"/>
          </w:tcPr>
          <w:p w14:paraId="0699AE91" w14:textId="77777777" w:rsidR="00DC37CD" w:rsidRDefault="00DC37CD" w:rsidP="00672949">
            <w:pPr>
              <w:rPr>
                <w:sz w:val="24"/>
                <w:szCs w:val="24"/>
              </w:rPr>
            </w:pPr>
            <w:r>
              <w:rPr>
                <w:sz w:val="24"/>
                <w:szCs w:val="24"/>
              </w:rPr>
              <w:t>Плачет «за компанию», плач приступообразный</w:t>
            </w:r>
          </w:p>
        </w:tc>
        <w:tc>
          <w:tcPr>
            <w:tcW w:w="2770" w:type="dxa"/>
          </w:tcPr>
          <w:p w14:paraId="50CAB66F" w14:textId="77777777" w:rsidR="00DC37CD" w:rsidRDefault="00DC37CD" w:rsidP="00672949">
            <w:pPr>
              <w:rPr>
                <w:sz w:val="24"/>
                <w:szCs w:val="24"/>
              </w:rPr>
            </w:pPr>
            <w:r>
              <w:rPr>
                <w:sz w:val="24"/>
                <w:szCs w:val="24"/>
              </w:rPr>
              <w:t>Проявляет тревогу, бросает начатые игры</w:t>
            </w:r>
          </w:p>
        </w:tc>
        <w:tc>
          <w:tcPr>
            <w:tcW w:w="2709" w:type="dxa"/>
          </w:tcPr>
          <w:p w14:paraId="0BC59E4A" w14:textId="77777777" w:rsidR="00DC37CD" w:rsidRDefault="00DC37CD" w:rsidP="00672949">
            <w:pPr>
              <w:rPr>
                <w:sz w:val="24"/>
                <w:szCs w:val="24"/>
              </w:rPr>
            </w:pPr>
            <w:r>
              <w:rPr>
                <w:sz w:val="24"/>
                <w:szCs w:val="24"/>
              </w:rPr>
              <w:t>Засыпает с плачем , долго, беспокоен во сне</w:t>
            </w:r>
          </w:p>
        </w:tc>
        <w:tc>
          <w:tcPr>
            <w:tcW w:w="4428" w:type="dxa"/>
          </w:tcPr>
          <w:p w14:paraId="375627D1" w14:textId="77777777" w:rsidR="00DC37CD" w:rsidRDefault="00DC37CD" w:rsidP="00672949">
            <w:pPr>
              <w:rPr>
                <w:sz w:val="24"/>
                <w:szCs w:val="24"/>
              </w:rPr>
            </w:pPr>
            <w:r>
              <w:rPr>
                <w:sz w:val="24"/>
                <w:szCs w:val="24"/>
              </w:rPr>
              <w:t>Приходится следить за тем, чтобы ел, ест долго, неохотно</w:t>
            </w:r>
          </w:p>
        </w:tc>
      </w:tr>
      <w:tr w:rsidR="00DC37CD" w14:paraId="5D2132DE" w14:textId="77777777" w:rsidTr="00DC37CD">
        <w:tc>
          <w:tcPr>
            <w:tcW w:w="675" w:type="dxa"/>
          </w:tcPr>
          <w:p w14:paraId="2F7D4993" w14:textId="77777777" w:rsidR="00DC37CD" w:rsidRDefault="00DC37CD" w:rsidP="00672949">
            <w:pPr>
              <w:rPr>
                <w:sz w:val="24"/>
                <w:szCs w:val="24"/>
              </w:rPr>
            </w:pPr>
            <w:r>
              <w:rPr>
                <w:sz w:val="24"/>
                <w:szCs w:val="24"/>
              </w:rPr>
              <w:t>-3</w:t>
            </w:r>
          </w:p>
        </w:tc>
        <w:tc>
          <w:tcPr>
            <w:tcW w:w="3593" w:type="dxa"/>
          </w:tcPr>
          <w:p w14:paraId="747C565B" w14:textId="77777777" w:rsidR="00DC37CD" w:rsidRDefault="00DC37CD" w:rsidP="00672949">
            <w:pPr>
              <w:rPr>
                <w:sz w:val="24"/>
                <w:szCs w:val="24"/>
              </w:rPr>
            </w:pPr>
            <w:r>
              <w:rPr>
                <w:sz w:val="24"/>
                <w:szCs w:val="24"/>
              </w:rPr>
              <w:t xml:space="preserve">Сильный «профилактический </w:t>
            </w:r>
            <w:r>
              <w:rPr>
                <w:sz w:val="24"/>
                <w:szCs w:val="24"/>
              </w:rPr>
              <w:lastRenderedPageBreak/>
              <w:t>плач», подавленное настроение</w:t>
            </w:r>
          </w:p>
        </w:tc>
        <w:tc>
          <w:tcPr>
            <w:tcW w:w="2770" w:type="dxa"/>
          </w:tcPr>
          <w:p w14:paraId="6109C59C" w14:textId="77777777" w:rsidR="00DC37CD" w:rsidRDefault="00DC37CD" w:rsidP="00672949">
            <w:pPr>
              <w:rPr>
                <w:sz w:val="24"/>
                <w:szCs w:val="24"/>
              </w:rPr>
            </w:pPr>
            <w:r>
              <w:rPr>
                <w:sz w:val="24"/>
                <w:szCs w:val="24"/>
              </w:rPr>
              <w:lastRenderedPageBreak/>
              <w:t xml:space="preserve">Недружелюбен, </w:t>
            </w:r>
            <w:r>
              <w:rPr>
                <w:sz w:val="24"/>
                <w:szCs w:val="24"/>
              </w:rPr>
              <w:lastRenderedPageBreak/>
              <w:t>агрессивен, мешает детям играть</w:t>
            </w:r>
          </w:p>
        </w:tc>
        <w:tc>
          <w:tcPr>
            <w:tcW w:w="2709" w:type="dxa"/>
          </w:tcPr>
          <w:p w14:paraId="4EEEE8E2" w14:textId="77777777" w:rsidR="00DC37CD" w:rsidRDefault="00DC37CD" w:rsidP="00672949">
            <w:pPr>
              <w:rPr>
                <w:sz w:val="24"/>
                <w:szCs w:val="24"/>
              </w:rPr>
            </w:pPr>
            <w:r>
              <w:rPr>
                <w:sz w:val="24"/>
                <w:szCs w:val="24"/>
              </w:rPr>
              <w:lastRenderedPageBreak/>
              <w:t>Отсутствие сна, плач</w:t>
            </w:r>
          </w:p>
        </w:tc>
        <w:tc>
          <w:tcPr>
            <w:tcW w:w="4428" w:type="dxa"/>
          </w:tcPr>
          <w:p w14:paraId="3E68FF91" w14:textId="77777777" w:rsidR="00DC37CD" w:rsidRDefault="00DC37CD" w:rsidP="00672949">
            <w:pPr>
              <w:rPr>
                <w:sz w:val="24"/>
                <w:szCs w:val="24"/>
              </w:rPr>
            </w:pPr>
            <w:r>
              <w:rPr>
                <w:sz w:val="24"/>
                <w:szCs w:val="24"/>
              </w:rPr>
              <w:t xml:space="preserve">Отвращение к еде, кормление </w:t>
            </w:r>
            <w:r>
              <w:rPr>
                <w:sz w:val="24"/>
                <w:szCs w:val="24"/>
              </w:rPr>
              <w:lastRenderedPageBreak/>
              <w:t>мучительно</w:t>
            </w:r>
          </w:p>
        </w:tc>
      </w:tr>
    </w:tbl>
    <w:p w14:paraId="5DA95CA4" w14:textId="77777777" w:rsidR="00DC37CD" w:rsidRDefault="00DC37CD" w:rsidP="00DC37CD">
      <w:pPr>
        <w:ind w:left="284" w:hanging="568"/>
        <w:rPr>
          <w:sz w:val="24"/>
          <w:szCs w:val="24"/>
        </w:rPr>
      </w:pPr>
      <w:r w:rsidRPr="00862F63">
        <w:rPr>
          <w:sz w:val="24"/>
          <w:szCs w:val="24"/>
        </w:rPr>
        <w:lastRenderedPageBreak/>
        <w:t>Продолжительность процесса адаптации может ограничиваться одним днем или быть сколь угодно долгой. Уровень, то есть успешность адаптации, выводиться из взаимности продолжительности адаптационного периода (А ) и поведенческих реакций (П)</w:t>
      </w:r>
    </w:p>
    <w:tbl>
      <w:tblPr>
        <w:tblStyle w:val="7"/>
        <w:tblW w:w="14033" w:type="dxa"/>
        <w:tblInd w:w="137" w:type="dxa"/>
        <w:tblLook w:val="04A0" w:firstRow="1" w:lastRow="0" w:firstColumn="1" w:lastColumn="0" w:noHBand="0" w:noVBand="1"/>
      </w:tblPr>
      <w:tblGrid>
        <w:gridCol w:w="2410"/>
        <w:gridCol w:w="4395"/>
        <w:gridCol w:w="2976"/>
        <w:gridCol w:w="4252"/>
      </w:tblGrid>
      <w:tr w:rsidR="00DC37CD" w:rsidRPr="00862F63" w14:paraId="79BA2A8F" w14:textId="77777777" w:rsidTr="00DC37CD">
        <w:tc>
          <w:tcPr>
            <w:tcW w:w="2410" w:type="dxa"/>
          </w:tcPr>
          <w:p w14:paraId="4553F24B" w14:textId="77777777" w:rsidR="00DC37CD" w:rsidRPr="00862F63" w:rsidRDefault="00DC37CD" w:rsidP="00672949">
            <w:pPr>
              <w:jc w:val="both"/>
              <w:rPr>
                <w:sz w:val="20"/>
                <w:szCs w:val="20"/>
              </w:rPr>
            </w:pPr>
            <w:r w:rsidRPr="00862F63">
              <w:rPr>
                <w:sz w:val="20"/>
                <w:szCs w:val="20"/>
              </w:rPr>
              <w:t xml:space="preserve">           АДАПТАЦИЯ</w:t>
            </w:r>
          </w:p>
        </w:tc>
        <w:tc>
          <w:tcPr>
            <w:tcW w:w="4395" w:type="dxa"/>
          </w:tcPr>
          <w:p w14:paraId="4083049B" w14:textId="77777777" w:rsidR="00DC37CD" w:rsidRPr="00862F63" w:rsidRDefault="00DC37CD" w:rsidP="00672949">
            <w:pPr>
              <w:jc w:val="both"/>
              <w:rPr>
                <w:sz w:val="20"/>
                <w:szCs w:val="20"/>
              </w:rPr>
            </w:pPr>
            <w:r w:rsidRPr="00862F63">
              <w:rPr>
                <w:sz w:val="20"/>
                <w:szCs w:val="20"/>
              </w:rPr>
              <w:t xml:space="preserve">              СРОКИ(А)</w:t>
            </w:r>
          </w:p>
        </w:tc>
        <w:tc>
          <w:tcPr>
            <w:tcW w:w="2976" w:type="dxa"/>
          </w:tcPr>
          <w:p w14:paraId="7D549495" w14:textId="77777777" w:rsidR="00DC37CD" w:rsidRPr="00862F63" w:rsidRDefault="00DC37CD" w:rsidP="00672949">
            <w:pPr>
              <w:jc w:val="both"/>
              <w:rPr>
                <w:sz w:val="20"/>
                <w:szCs w:val="20"/>
              </w:rPr>
            </w:pPr>
            <w:r w:rsidRPr="00862F63">
              <w:rPr>
                <w:sz w:val="20"/>
                <w:szCs w:val="20"/>
              </w:rPr>
              <w:t>ПОВЕДЕНЧЕСКИЕ РЕАКЦИИ (П )</w:t>
            </w:r>
          </w:p>
        </w:tc>
        <w:tc>
          <w:tcPr>
            <w:tcW w:w="4252" w:type="dxa"/>
          </w:tcPr>
          <w:p w14:paraId="30D51602" w14:textId="77777777" w:rsidR="00DC37CD" w:rsidRPr="00862F63" w:rsidRDefault="00DC37CD" w:rsidP="00672949">
            <w:pPr>
              <w:jc w:val="both"/>
              <w:rPr>
                <w:sz w:val="20"/>
                <w:szCs w:val="20"/>
              </w:rPr>
            </w:pPr>
            <w:r w:rsidRPr="00862F63">
              <w:rPr>
                <w:sz w:val="20"/>
                <w:szCs w:val="20"/>
              </w:rPr>
              <w:t xml:space="preserve">              УРОВНИ АДАПТАЦИИ</w:t>
            </w:r>
          </w:p>
        </w:tc>
      </w:tr>
      <w:tr w:rsidR="00DC37CD" w:rsidRPr="00862F63" w14:paraId="01EC3E0F" w14:textId="77777777" w:rsidTr="00DC37CD">
        <w:tc>
          <w:tcPr>
            <w:tcW w:w="2410" w:type="dxa"/>
          </w:tcPr>
          <w:p w14:paraId="75FF9600" w14:textId="77777777" w:rsidR="00DC37CD" w:rsidRPr="00862F63" w:rsidRDefault="00DC37CD" w:rsidP="00672949">
            <w:pPr>
              <w:jc w:val="both"/>
              <w:rPr>
                <w:szCs w:val="24"/>
              </w:rPr>
            </w:pPr>
            <w:r w:rsidRPr="00862F63">
              <w:rPr>
                <w:szCs w:val="24"/>
              </w:rPr>
              <w:t>Легкая</w:t>
            </w:r>
          </w:p>
        </w:tc>
        <w:tc>
          <w:tcPr>
            <w:tcW w:w="4395" w:type="dxa"/>
          </w:tcPr>
          <w:p w14:paraId="692A671F" w14:textId="77777777" w:rsidR="00DC37CD" w:rsidRPr="00862F63" w:rsidRDefault="00DC37CD" w:rsidP="00672949">
            <w:pPr>
              <w:jc w:val="both"/>
              <w:rPr>
                <w:szCs w:val="24"/>
              </w:rPr>
            </w:pPr>
            <w:r w:rsidRPr="00862F63">
              <w:rPr>
                <w:szCs w:val="24"/>
              </w:rPr>
              <w:t>до 5 дн. -1 неделя</w:t>
            </w:r>
          </w:p>
        </w:tc>
        <w:tc>
          <w:tcPr>
            <w:tcW w:w="2976" w:type="dxa"/>
          </w:tcPr>
          <w:p w14:paraId="1AC30A79" w14:textId="77777777" w:rsidR="00DC37CD" w:rsidRPr="00862F63" w:rsidRDefault="00DC37CD" w:rsidP="00672949">
            <w:pPr>
              <w:jc w:val="both"/>
              <w:rPr>
                <w:szCs w:val="24"/>
              </w:rPr>
            </w:pPr>
            <w:r w:rsidRPr="00862F63">
              <w:rPr>
                <w:szCs w:val="24"/>
              </w:rPr>
              <w:t>+12…..+8</w:t>
            </w:r>
          </w:p>
        </w:tc>
        <w:tc>
          <w:tcPr>
            <w:tcW w:w="4252" w:type="dxa"/>
          </w:tcPr>
          <w:p w14:paraId="47758140" w14:textId="77777777" w:rsidR="00DC37CD" w:rsidRPr="00862F63" w:rsidRDefault="00DC37CD" w:rsidP="00672949">
            <w:pPr>
              <w:jc w:val="both"/>
              <w:rPr>
                <w:szCs w:val="24"/>
              </w:rPr>
            </w:pPr>
            <w:r w:rsidRPr="00862F63">
              <w:rPr>
                <w:szCs w:val="24"/>
              </w:rPr>
              <w:t>А-1 и П-1-высокий; А-1 и П-2- высокий</w:t>
            </w:r>
          </w:p>
        </w:tc>
      </w:tr>
      <w:tr w:rsidR="00DC37CD" w:rsidRPr="00862F63" w14:paraId="521032C1" w14:textId="77777777" w:rsidTr="00DC37CD">
        <w:tc>
          <w:tcPr>
            <w:tcW w:w="2410" w:type="dxa"/>
          </w:tcPr>
          <w:p w14:paraId="5F1575B4" w14:textId="77777777" w:rsidR="00DC37CD" w:rsidRPr="00862F63" w:rsidRDefault="00DC37CD" w:rsidP="00672949">
            <w:pPr>
              <w:jc w:val="both"/>
              <w:rPr>
                <w:szCs w:val="24"/>
              </w:rPr>
            </w:pPr>
            <w:r w:rsidRPr="00862F63">
              <w:rPr>
                <w:szCs w:val="24"/>
              </w:rPr>
              <w:t>Средняя</w:t>
            </w:r>
          </w:p>
        </w:tc>
        <w:tc>
          <w:tcPr>
            <w:tcW w:w="4395" w:type="dxa"/>
          </w:tcPr>
          <w:p w14:paraId="55515355" w14:textId="77777777" w:rsidR="00DC37CD" w:rsidRPr="00862F63" w:rsidRDefault="00DC37CD" w:rsidP="00672949">
            <w:pPr>
              <w:jc w:val="both"/>
              <w:rPr>
                <w:szCs w:val="24"/>
              </w:rPr>
            </w:pPr>
            <w:r w:rsidRPr="00862F63">
              <w:rPr>
                <w:szCs w:val="24"/>
              </w:rPr>
              <w:t>до 15 дн.-3 недели</w:t>
            </w:r>
          </w:p>
        </w:tc>
        <w:tc>
          <w:tcPr>
            <w:tcW w:w="2976" w:type="dxa"/>
          </w:tcPr>
          <w:p w14:paraId="2BF6C5A9" w14:textId="77777777" w:rsidR="00DC37CD" w:rsidRPr="00862F63" w:rsidRDefault="00DC37CD" w:rsidP="00672949">
            <w:pPr>
              <w:jc w:val="both"/>
              <w:rPr>
                <w:szCs w:val="24"/>
              </w:rPr>
            </w:pPr>
            <w:r w:rsidRPr="00862F63">
              <w:rPr>
                <w:szCs w:val="24"/>
              </w:rPr>
              <w:t>+7…….0</w:t>
            </w:r>
          </w:p>
        </w:tc>
        <w:tc>
          <w:tcPr>
            <w:tcW w:w="4252" w:type="dxa"/>
          </w:tcPr>
          <w:p w14:paraId="3509BFCF" w14:textId="77777777" w:rsidR="00DC37CD" w:rsidRPr="00862F63" w:rsidRDefault="00DC37CD" w:rsidP="00672949">
            <w:pPr>
              <w:jc w:val="both"/>
              <w:rPr>
                <w:szCs w:val="24"/>
              </w:rPr>
            </w:pPr>
            <w:r w:rsidRPr="00862F63">
              <w:rPr>
                <w:szCs w:val="24"/>
              </w:rPr>
              <w:t>А-1 и П-3-средний; А-2 и П-2-средний</w:t>
            </w:r>
          </w:p>
        </w:tc>
      </w:tr>
      <w:tr w:rsidR="00DC37CD" w:rsidRPr="00862F63" w14:paraId="02371F5A" w14:textId="77777777" w:rsidTr="00DC37CD">
        <w:tc>
          <w:tcPr>
            <w:tcW w:w="2410" w:type="dxa"/>
          </w:tcPr>
          <w:p w14:paraId="5277E5B0" w14:textId="77777777" w:rsidR="00DC37CD" w:rsidRPr="00862F63" w:rsidRDefault="00DC37CD" w:rsidP="00672949">
            <w:pPr>
              <w:jc w:val="both"/>
              <w:rPr>
                <w:szCs w:val="24"/>
              </w:rPr>
            </w:pPr>
            <w:r w:rsidRPr="00862F63">
              <w:rPr>
                <w:szCs w:val="24"/>
              </w:rPr>
              <w:t>Усложненная</w:t>
            </w:r>
          </w:p>
        </w:tc>
        <w:tc>
          <w:tcPr>
            <w:tcW w:w="4395" w:type="dxa"/>
          </w:tcPr>
          <w:p w14:paraId="5CB36707" w14:textId="77777777" w:rsidR="00DC37CD" w:rsidRPr="00862F63" w:rsidRDefault="00DC37CD" w:rsidP="00672949">
            <w:pPr>
              <w:jc w:val="both"/>
              <w:rPr>
                <w:szCs w:val="24"/>
              </w:rPr>
            </w:pPr>
            <w:r w:rsidRPr="00862F63">
              <w:rPr>
                <w:szCs w:val="24"/>
              </w:rPr>
              <w:t>до 25 дн.-5 недель</w:t>
            </w:r>
          </w:p>
        </w:tc>
        <w:tc>
          <w:tcPr>
            <w:tcW w:w="2976" w:type="dxa"/>
          </w:tcPr>
          <w:p w14:paraId="69846C6E" w14:textId="77777777" w:rsidR="00DC37CD" w:rsidRPr="00862F63" w:rsidRDefault="00DC37CD" w:rsidP="00672949">
            <w:pPr>
              <w:jc w:val="both"/>
              <w:rPr>
                <w:szCs w:val="24"/>
              </w:rPr>
            </w:pPr>
            <w:r w:rsidRPr="00862F63">
              <w:rPr>
                <w:szCs w:val="24"/>
              </w:rPr>
              <w:t>-1……..-7</w:t>
            </w:r>
          </w:p>
        </w:tc>
        <w:tc>
          <w:tcPr>
            <w:tcW w:w="4252" w:type="dxa"/>
          </w:tcPr>
          <w:p w14:paraId="18409F97" w14:textId="77777777" w:rsidR="00DC37CD" w:rsidRPr="00862F63" w:rsidRDefault="00DC37CD" w:rsidP="00672949">
            <w:pPr>
              <w:jc w:val="both"/>
              <w:rPr>
                <w:szCs w:val="24"/>
              </w:rPr>
            </w:pPr>
            <w:r w:rsidRPr="00862F63">
              <w:rPr>
                <w:szCs w:val="24"/>
              </w:rPr>
              <w:t>А-2 и П-4-сложный; А-3 и П-3=сложный</w:t>
            </w:r>
          </w:p>
        </w:tc>
      </w:tr>
      <w:tr w:rsidR="00DC37CD" w:rsidRPr="00862F63" w14:paraId="5173EE1E" w14:textId="77777777" w:rsidTr="00DC37CD">
        <w:tc>
          <w:tcPr>
            <w:tcW w:w="2410" w:type="dxa"/>
          </w:tcPr>
          <w:p w14:paraId="17BA7BB7" w14:textId="77777777" w:rsidR="00DC37CD" w:rsidRPr="00862F63" w:rsidRDefault="00DC37CD" w:rsidP="00672949">
            <w:pPr>
              <w:jc w:val="both"/>
              <w:rPr>
                <w:szCs w:val="24"/>
              </w:rPr>
            </w:pPr>
            <w:r w:rsidRPr="00862F63">
              <w:rPr>
                <w:szCs w:val="24"/>
              </w:rPr>
              <w:t>Дезадаптация</w:t>
            </w:r>
          </w:p>
        </w:tc>
        <w:tc>
          <w:tcPr>
            <w:tcW w:w="4395" w:type="dxa"/>
          </w:tcPr>
          <w:p w14:paraId="6828E1EA" w14:textId="77777777" w:rsidR="00DC37CD" w:rsidRPr="00862F63" w:rsidRDefault="00DC37CD" w:rsidP="00672949">
            <w:pPr>
              <w:jc w:val="both"/>
              <w:rPr>
                <w:szCs w:val="24"/>
              </w:rPr>
            </w:pPr>
            <w:r w:rsidRPr="00862F63">
              <w:rPr>
                <w:szCs w:val="24"/>
              </w:rPr>
              <w:t>более 5 недель</w:t>
            </w:r>
          </w:p>
        </w:tc>
        <w:tc>
          <w:tcPr>
            <w:tcW w:w="2976" w:type="dxa"/>
          </w:tcPr>
          <w:p w14:paraId="036FB4F7" w14:textId="77777777" w:rsidR="00DC37CD" w:rsidRPr="00862F63" w:rsidRDefault="00DC37CD" w:rsidP="00672949">
            <w:pPr>
              <w:jc w:val="both"/>
              <w:rPr>
                <w:szCs w:val="24"/>
              </w:rPr>
            </w:pPr>
            <w:r w:rsidRPr="00862F63">
              <w:rPr>
                <w:szCs w:val="24"/>
              </w:rPr>
              <w:t>-8………-12</w:t>
            </w:r>
          </w:p>
        </w:tc>
        <w:tc>
          <w:tcPr>
            <w:tcW w:w="4252" w:type="dxa"/>
          </w:tcPr>
          <w:p w14:paraId="6F7E0ADF" w14:textId="77777777" w:rsidR="00DC37CD" w:rsidRPr="00862F63" w:rsidRDefault="00DC37CD" w:rsidP="00672949">
            <w:pPr>
              <w:jc w:val="both"/>
              <w:rPr>
                <w:szCs w:val="24"/>
              </w:rPr>
            </w:pPr>
            <w:r w:rsidRPr="00862F63">
              <w:rPr>
                <w:szCs w:val="24"/>
              </w:rPr>
              <w:t>А-3 и П-4-дезадаптация;А-4 и П-4-дезадаптация</w:t>
            </w:r>
          </w:p>
        </w:tc>
      </w:tr>
    </w:tbl>
    <w:p w14:paraId="6782DE52" w14:textId="77777777" w:rsidR="00DC37CD" w:rsidRDefault="00DC37CD" w:rsidP="00DC37CD">
      <w:pPr>
        <w:ind w:left="284" w:hanging="568"/>
        <w:rPr>
          <w:sz w:val="24"/>
          <w:szCs w:val="24"/>
        </w:rPr>
      </w:pPr>
    </w:p>
    <w:p w14:paraId="2297DF6F" w14:textId="77777777" w:rsidR="00672949" w:rsidRDefault="00672949" w:rsidP="00672949">
      <w:pPr>
        <w:ind w:left="142"/>
        <w:rPr>
          <w:sz w:val="24"/>
          <w:szCs w:val="24"/>
        </w:rPr>
      </w:pPr>
      <w:r w:rsidRPr="00862F63">
        <w:rPr>
          <w:sz w:val="24"/>
          <w:szCs w:val="24"/>
        </w:rPr>
        <w:t>Первые признаки адаптации ребенка: хороший аппетит, спокойный сон, охотное общение с другими детьми, адекватная реакция на любое</w:t>
      </w:r>
      <w:r w:rsidRPr="00BA7D8E">
        <w:rPr>
          <w:sz w:val="24"/>
          <w:szCs w:val="24"/>
        </w:rPr>
        <w:t xml:space="preserve"> предложение воспитателя, нормальное эмоциональное состояние.</w:t>
      </w:r>
    </w:p>
    <w:p w14:paraId="37637187" w14:textId="77777777" w:rsidR="00672949" w:rsidRDefault="00672949" w:rsidP="00672949">
      <w:pPr>
        <w:ind w:left="-1134"/>
        <w:rPr>
          <w:sz w:val="24"/>
          <w:szCs w:val="24"/>
        </w:rPr>
      </w:pPr>
    </w:p>
    <w:p w14:paraId="7D071777" w14:textId="77777777" w:rsidR="00672949" w:rsidRPr="00BA7D8E" w:rsidRDefault="00672949" w:rsidP="00672949">
      <w:pPr>
        <w:ind w:left="142" w:right="-143"/>
        <w:rPr>
          <w:sz w:val="24"/>
          <w:szCs w:val="24"/>
        </w:rPr>
      </w:pPr>
      <w:r w:rsidRPr="00BA7D8E">
        <w:rPr>
          <w:sz w:val="24"/>
          <w:szCs w:val="24"/>
        </w:rPr>
        <w:t>Через три</w:t>
      </w:r>
      <w:r>
        <w:rPr>
          <w:sz w:val="24"/>
          <w:szCs w:val="24"/>
        </w:rPr>
        <w:t xml:space="preserve"> месяца проводится анализ по «Листу</w:t>
      </w:r>
      <w:r w:rsidRPr="00BA7D8E">
        <w:rPr>
          <w:sz w:val="24"/>
          <w:szCs w:val="24"/>
        </w:rPr>
        <w:t xml:space="preserve"> адаптации» и корректируется дальнейшаяработапо организации периода адаптации, а черезшесть месяцев проводится сравнительный анализ результатов адаптации вновь поступивших детей срезультатами адаптации детей, поступивших в предыдущем году.</w:t>
      </w:r>
    </w:p>
    <w:p w14:paraId="141C1EC1" w14:textId="77777777" w:rsidR="00672949" w:rsidRPr="00BA7D8E" w:rsidRDefault="00672949" w:rsidP="00672949">
      <w:pPr>
        <w:ind w:left="142"/>
        <w:rPr>
          <w:sz w:val="24"/>
          <w:szCs w:val="24"/>
        </w:rPr>
      </w:pPr>
      <w:r w:rsidRPr="00BA7D8E">
        <w:rPr>
          <w:sz w:val="24"/>
          <w:szCs w:val="24"/>
        </w:rPr>
        <w:t>Лист адаптации</w:t>
      </w:r>
    </w:p>
    <w:p w14:paraId="15D48298" w14:textId="77777777" w:rsidR="00672949" w:rsidRPr="00BA7D8E" w:rsidRDefault="00672949" w:rsidP="00672949">
      <w:pPr>
        <w:ind w:left="-851" w:hanging="283"/>
        <w:rPr>
          <w:sz w:val="24"/>
          <w:szCs w:val="24"/>
        </w:rPr>
      </w:pPr>
    </w:p>
    <w:p w14:paraId="14A2C8B4" w14:textId="77777777" w:rsidR="00672949" w:rsidRPr="00BA7D8E" w:rsidRDefault="00672949" w:rsidP="00672949">
      <w:pPr>
        <w:ind w:left="142"/>
        <w:rPr>
          <w:sz w:val="24"/>
          <w:szCs w:val="24"/>
        </w:rPr>
      </w:pPr>
      <w:r w:rsidRPr="00BA7D8E">
        <w:rPr>
          <w:sz w:val="24"/>
          <w:szCs w:val="24"/>
        </w:rPr>
        <w:t>Ребенок-------------------------------------------------------------------------------------------------------------------------------------------------</w:t>
      </w:r>
    </w:p>
    <w:p w14:paraId="43FA5FCE" w14:textId="77777777" w:rsidR="00672949" w:rsidRDefault="00672949" w:rsidP="00672949">
      <w:pPr>
        <w:ind w:left="142"/>
        <w:rPr>
          <w:sz w:val="24"/>
          <w:szCs w:val="24"/>
        </w:rPr>
      </w:pPr>
      <w:r w:rsidRPr="00BA7D8E">
        <w:rPr>
          <w:sz w:val="24"/>
          <w:szCs w:val="24"/>
        </w:rPr>
        <w:t>Дата поступления                                                         Возраст</w:t>
      </w:r>
    </w:p>
    <w:tbl>
      <w:tblPr>
        <w:tblStyle w:val="7"/>
        <w:tblW w:w="0" w:type="auto"/>
        <w:tblInd w:w="137" w:type="dxa"/>
        <w:tblLook w:val="04A0" w:firstRow="1" w:lastRow="0" w:firstColumn="1" w:lastColumn="0" w:noHBand="0" w:noVBand="1"/>
      </w:tblPr>
      <w:tblGrid>
        <w:gridCol w:w="1985"/>
        <w:gridCol w:w="3544"/>
        <w:gridCol w:w="2835"/>
        <w:gridCol w:w="1984"/>
        <w:gridCol w:w="2410"/>
      </w:tblGrid>
      <w:tr w:rsidR="00672949" w:rsidRPr="00862F63" w14:paraId="6B83CFBA" w14:textId="77777777" w:rsidTr="00672949">
        <w:trPr>
          <w:trHeight w:val="612"/>
        </w:trPr>
        <w:tc>
          <w:tcPr>
            <w:tcW w:w="1985" w:type="dxa"/>
          </w:tcPr>
          <w:p w14:paraId="773A4770" w14:textId="77777777" w:rsidR="00672949" w:rsidRPr="00862F63" w:rsidRDefault="00672949" w:rsidP="00672949">
            <w:pPr>
              <w:ind w:left="1027" w:right="-675" w:hanging="2018"/>
              <w:jc w:val="center"/>
              <w:rPr>
                <w:szCs w:val="24"/>
              </w:rPr>
            </w:pPr>
            <w:r w:rsidRPr="00862F63">
              <w:rPr>
                <w:szCs w:val="24"/>
              </w:rPr>
              <w:t>Дата</w:t>
            </w:r>
          </w:p>
        </w:tc>
        <w:tc>
          <w:tcPr>
            <w:tcW w:w="3544" w:type="dxa"/>
          </w:tcPr>
          <w:p w14:paraId="11D37938" w14:textId="77777777" w:rsidR="00672949" w:rsidRPr="00862F63" w:rsidRDefault="00672949" w:rsidP="00672949">
            <w:pPr>
              <w:ind w:right="-675"/>
              <w:jc w:val="center"/>
              <w:rPr>
                <w:szCs w:val="24"/>
              </w:rPr>
            </w:pPr>
            <w:r w:rsidRPr="00862F63">
              <w:rPr>
                <w:szCs w:val="24"/>
              </w:rPr>
              <w:t>Эмоциональное состоя</w:t>
            </w:r>
          </w:p>
          <w:p w14:paraId="78DE119D" w14:textId="77777777" w:rsidR="00672949" w:rsidRPr="00862F63" w:rsidRDefault="00672949" w:rsidP="00672949">
            <w:pPr>
              <w:ind w:right="-675"/>
              <w:jc w:val="center"/>
              <w:rPr>
                <w:szCs w:val="24"/>
              </w:rPr>
            </w:pPr>
            <w:r w:rsidRPr="00862F63">
              <w:rPr>
                <w:szCs w:val="24"/>
              </w:rPr>
              <w:t>ние</w:t>
            </w:r>
          </w:p>
        </w:tc>
        <w:tc>
          <w:tcPr>
            <w:tcW w:w="2835" w:type="dxa"/>
          </w:tcPr>
          <w:p w14:paraId="7A569DAE" w14:textId="77777777" w:rsidR="00672949" w:rsidRPr="00862F63" w:rsidRDefault="00672949" w:rsidP="00672949">
            <w:pPr>
              <w:ind w:right="-675"/>
              <w:jc w:val="center"/>
              <w:rPr>
                <w:szCs w:val="24"/>
              </w:rPr>
            </w:pPr>
            <w:r w:rsidRPr="00862F63">
              <w:rPr>
                <w:szCs w:val="24"/>
              </w:rPr>
              <w:t>Коммуникабель</w:t>
            </w:r>
          </w:p>
          <w:p w14:paraId="67EC20E8" w14:textId="77777777" w:rsidR="00672949" w:rsidRPr="00862F63" w:rsidRDefault="00672949" w:rsidP="00672949">
            <w:pPr>
              <w:ind w:right="-675"/>
              <w:jc w:val="center"/>
              <w:rPr>
                <w:szCs w:val="24"/>
              </w:rPr>
            </w:pPr>
            <w:r w:rsidRPr="00862F63">
              <w:rPr>
                <w:szCs w:val="24"/>
              </w:rPr>
              <w:t>ность</w:t>
            </w:r>
          </w:p>
        </w:tc>
        <w:tc>
          <w:tcPr>
            <w:tcW w:w="1984" w:type="dxa"/>
          </w:tcPr>
          <w:p w14:paraId="68B7587E" w14:textId="77777777" w:rsidR="00672949" w:rsidRPr="00862F63" w:rsidRDefault="00672949" w:rsidP="00672949">
            <w:pPr>
              <w:ind w:left="1027" w:right="-675" w:hanging="2018"/>
              <w:jc w:val="center"/>
              <w:rPr>
                <w:szCs w:val="24"/>
              </w:rPr>
            </w:pPr>
            <w:r w:rsidRPr="00862F63">
              <w:rPr>
                <w:szCs w:val="24"/>
              </w:rPr>
              <w:t>Сон</w:t>
            </w:r>
          </w:p>
        </w:tc>
        <w:tc>
          <w:tcPr>
            <w:tcW w:w="2410" w:type="dxa"/>
          </w:tcPr>
          <w:p w14:paraId="5CCACF69" w14:textId="77777777" w:rsidR="00672949" w:rsidRPr="00862F63" w:rsidRDefault="00672949" w:rsidP="00672949">
            <w:pPr>
              <w:ind w:left="1027" w:right="-675" w:hanging="2018"/>
              <w:jc w:val="center"/>
              <w:rPr>
                <w:szCs w:val="24"/>
              </w:rPr>
            </w:pPr>
            <w:r w:rsidRPr="00862F63">
              <w:rPr>
                <w:szCs w:val="24"/>
              </w:rPr>
              <w:t>Аппетит</w:t>
            </w:r>
          </w:p>
        </w:tc>
      </w:tr>
      <w:tr w:rsidR="00672949" w:rsidRPr="00BA7D8E" w14:paraId="3F35F6C2" w14:textId="77777777" w:rsidTr="00672949">
        <w:trPr>
          <w:trHeight w:val="550"/>
        </w:trPr>
        <w:tc>
          <w:tcPr>
            <w:tcW w:w="1985" w:type="dxa"/>
          </w:tcPr>
          <w:p w14:paraId="3AC4F194" w14:textId="77777777" w:rsidR="00672949" w:rsidRPr="00BA7D8E" w:rsidRDefault="00672949" w:rsidP="00672949">
            <w:pPr>
              <w:ind w:left="1027" w:right="-675" w:hanging="2018"/>
              <w:jc w:val="both"/>
              <w:rPr>
                <w:szCs w:val="24"/>
              </w:rPr>
            </w:pPr>
          </w:p>
        </w:tc>
        <w:tc>
          <w:tcPr>
            <w:tcW w:w="3544" w:type="dxa"/>
          </w:tcPr>
          <w:p w14:paraId="3074A0E5" w14:textId="77777777" w:rsidR="00672949" w:rsidRPr="00BA7D8E" w:rsidRDefault="00672949" w:rsidP="00672949">
            <w:pPr>
              <w:ind w:left="1027" w:right="-675" w:hanging="2018"/>
              <w:jc w:val="both"/>
              <w:rPr>
                <w:szCs w:val="24"/>
              </w:rPr>
            </w:pPr>
          </w:p>
        </w:tc>
        <w:tc>
          <w:tcPr>
            <w:tcW w:w="2835" w:type="dxa"/>
          </w:tcPr>
          <w:p w14:paraId="054D3AC6" w14:textId="77777777" w:rsidR="00672949" w:rsidRPr="00BA7D8E" w:rsidRDefault="00672949" w:rsidP="00672949">
            <w:pPr>
              <w:ind w:left="1027" w:right="-675" w:hanging="2018"/>
              <w:jc w:val="both"/>
              <w:rPr>
                <w:szCs w:val="24"/>
              </w:rPr>
            </w:pPr>
          </w:p>
        </w:tc>
        <w:tc>
          <w:tcPr>
            <w:tcW w:w="1984" w:type="dxa"/>
          </w:tcPr>
          <w:p w14:paraId="7ED47FA3" w14:textId="77777777" w:rsidR="00672949" w:rsidRPr="00BA7D8E" w:rsidRDefault="00672949" w:rsidP="00672949">
            <w:pPr>
              <w:ind w:left="1027" w:right="-675" w:hanging="2018"/>
              <w:jc w:val="both"/>
              <w:rPr>
                <w:szCs w:val="24"/>
              </w:rPr>
            </w:pPr>
          </w:p>
        </w:tc>
        <w:tc>
          <w:tcPr>
            <w:tcW w:w="2410" w:type="dxa"/>
          </w:tcPr>
          <w:p w14:paraId="39319BE2" w14:textId="77777777" w:rsidR="00672949" w:rsidRPr="00BA7D8E" w:rsidRDefault="00672949" w:rsidP="00672949">
            <w:pPr>
              <w:ind w:left="1027" w:right="-675" w:hanging="2018"/>
              <w:jc w:val="both"/>
              <w:rPr>
                <w:szCs w:val="24"/>
              </w:rPr>
            </w:pPr>
          </w:p>
        </w:tc>
      </w:tr>
    </w:tbl>
    <w:p w14:paraId="14483929" w14:textId="77777777" w:rsidR="00672949" w:rsidRPr="00BA7D8E" w:rsidRDefault="00672949" w:rsidP="00672949">
      <w:pPr>
        <w:ind w:left="142"/>
        <w:rPr>
          <w:sz w:val="24"/>
          <w:szCs w:val="24"/>
        </w:rPr>
      </w:pPr>
    </w:p>
    <w:p w14:paraId="31C594B7" w14:textId="77777777" w:rsidR="00672949" w:rsidRDefault="00672949" w:rsidP="00672949">
      <w:pPr>
        <w:rPr>
          <w:sz w:val="24"/>
          <w:szCs w:val="24"/>
        </w:rPr>
      </w:pPr>
      <w:r w:rsidRPr="00BA7D8E">
        <w:rPr>
          <w:sz w:val="24"/>
          <w:szCs w:val="24"/>
        </w:rPr>
        <w:t xml:space="preserve">Программа рассчитана для детей двух-трёх лет. Предусматриваются </w:t>
      </w:r>
      <w:r>
        <w:rPr>
          <w:sz w:val="24"/>
          <w:szCs w:val="24"/>
        </w:rPr>
        <w:t xml:space="preserve">четыре игры-занятия в неделю, в </w:t>
      </w:r>
      <w:r w:rsidRPr="00BA7D8E">
        <w:rPr>
          <w:sz w:val="24"/>
          <w:szCs w:val="24"/>
        </w:rPr>
        <w:t>часы утреннего приёма в течение одного часа, предлаг</w:t>
      </w:r>
      <w:r>
        <w:rPr>
          <w:sz w:val="24"/>
          <w:szCs w:val="24"/>
        </w:rPr>
        <w:t xml:space="preserve">аемое количество детей -от 6 до </w:t>
      </w:r>
      <w:r w:rsidRPr="00BA7D8E">
        <w:rPr>
          <w:sz w:val="24"/>
          <w:szCs w:val="24"/>
        </w:rPr>
        <w:t xml:space="preserve">12,планируется всего 22 часа работы.                   </w:t>
      </w:r>
    </w:p>
    <w:p w14:paraId="03E6FA83" w14:textId="77777777" w:rsidR="00672949" w:rsidRDefault="00672949" w:rsidP="00672949">
      <w:pPr>
        <w:rPr>
          <w:sz w:val="24"/>
          <w:szCs w:val="24"/>
        </w:rPr>
      </w:pPr>
      <w:r w:rsidRPr="00BA7D8E">
        <w:rPr>
          <w:sz w:val="24"/>
          <w:szCs w:val="24"/>
        </w:rPr>
        <w:t>Ожидаемый результат, в результате осуществления программы вновь поступившие дети адекватно приспособятся к новым условиям, у них будут сформированы навыки общения со сверстниками и вз</w:t>
      </w:r>
      <w:r>
        <w:rPr>
          <w:sz w:val="24"/>
          <w:szCs w:val="24"/>
        </w:rPr>
        <w:t xml:space="preserve">рослыми, положительное отношении </w:t>
      </w:r>
      <w:r w:rsidRPr="00BA7D8E">
        <w:rPr>
          <w:sz w:val="24"/>
          <w:szCs w:val="24"/>
        </w:rPr>
        <w:t xml:space="preserve">к детскому саду. </w:t>
      </w:r>
    </w:p>
    <w:p w14:paraId="4F2538C0" w14:textId="77777777" w:rsidR="00672949" w:rsidRPr="00BA7D8E" w:rsidRDefault="00672949" w:rsidP="00672949">
      <w:pPr>
        <w:rPr>
          <w:sz w:val="24"/>
          <w:szCs w:val="24"/>
        </w:rPr>
      </w:pPr>
      <w:r>
        <w:rPr>
          <w:sz w:val="24"/>
          <w:szCs w:val="24"/>
        </w:rPr>
        <w:t>Принципы проведения игр- забав</w:t>
      </w:r>
      <w:r w:rsidRPr="00BA7D8E">
        <w:rPr>
          <w:sz w:val="24"/>
          <w:szCs w:val="24"/>
        </w:rPr>
        <w:t>:</w:t>
      </w:r>
    </w:p>
    <w:p w14:paraId="61FEEA53" w14:textId="77777777" w:rsidR="00672949" w:rsidRPr="00BA7D8E" w:rsidRDefault="00672949" w:rsidP="00672949">
      <w:pPr>
        <w:rPr>
          <w:sz w:val="24"/>
          <w:szCs w:val="24"/>
        </w:rPr>
      </w:pPr>
      <w:r w:rsidRPr="00BA7D8E">
        <w:rPr>
          <w:b/>
          <w:sz w:val="24"/>
          <w:szCs w:val="24"/>
        </w:rPr>
        <w:t xml:space="preserve">- </w:t>
      </w:r>
      <w:r w:rsidRPr="00BA7D8E">
        <w:rPr>
          <w:sz w:val="24"/>
          <w:szCs w:val="24"/>
        </w:rPr>
        <w:t>добровольность участия в игре(необходимо добиваться того, чтобы ребёнок сам захотел принять участия в предложенной игре);</w:t>
      </w:r>
    </w:p>
    <w:p w14:paraId="0B70646C" w14:textId="77777777" w:rsidR="00672949" w:rsidRDefault="00672949" w:rsidP="00672949">
      <w:pPr>
        <w:rPr>
          <w:sz w:val="24"/>
          <w:szCs w:val="24"/>
        </w:rPr>
      </w:pPr>
      <w:r w:rsidRPr="00BA7D8E">
        <w:rPr>
          <w:b/>
          <w:sz w:val="24"/>
          <w:szCs w:val="24"/>
        </w:rPr>
        <w:t>-</w:t>
      </w:r>
      <w:r w:rsidRPr="00BA7D8E">
        <w:rPr>
          <w:sz w:val="24"/>
          <w:szCs w:val="24"/>
        </w:rPr>
        <w:t>непосредственное участие в игре взрослого, который своими действиями, эмоциональным общением с детьмивовлекают их в игровую деятельность, делает её важной и значимой;</w:t>
      </w:r>
    </w:p>
    <w:p w14:paraId="71C936C8" w14:textId="77777777" w:rsidR="00672949" w:rsidRDefault="00672949" w:rsidP="00672949">
      <w:pPr>
        <w:rPr>
          <w:sz w:val="24"/>
          <w:szCs w:val="24"/>
        </w:rPr>
      </w:pPr>
      <w:r w:rsidRPr="00BA7D8E">
        <w:rPr>
          <w:b/>
          <w:sz w:val="24"/>
          <w:szCs w:val="24"/>
        </w:rPr>
        <w:t>-</w:t>
      </w:r>
      <w:r w:rsidRPr="00BA7D8E">
        <w:rPr>
          <w:sz w:val="24"/>
          <w:szCs w:val="24"/>
        </w:rPr>
        <w:t>многократное повторение игр(дети по-разному и в разном темпе воспринимают и участвуют новое);</w:t>
      </w:r>
    </w:p>
    <w:p w14:paraId="4F4795A9" w14:textId="77777777" w:rsidR="00672949" w:rsidRPr="00BA7D8E" w:rsidRDefault="00672949" w:rsidP="00672949">
      <w:pPr>
        <w:rPr>
          <w:sz w:val="24"/>
          <w:szCs w:val="24"/>
        </w:rPr>
      </w:pPr>
      <w:r w:rsidRPr="00BA7D8E">
        <w:rPr>
          <w:sz w:val="24"/>
          <w:szCs w:val="24"/>
        </w:rPr>
        <w:lastRenderedPageBreak/>
        <w:t>-предоставление ребёнку возможности выразить себя, свой взгляд на мир.</w:t>
      </w:r>
    </w:p>
    <w:p w14:paraId="084549BE" w14:textId="77777777" w:rsidR="00672949" w:rsidRDefault="00672949" w:rsidP="00672949">
      <w:pPr>
        <w:rPr>
          <w:sz w:val="24"/>
          <w:szCs w:val="24"/>
        </w:rPr>
      </w:pPr>
      <w:r w:rsidRPr="00BA7D8E">
        <w:rPr>
          <w:sz w:val="24"/>
          <w:szCs w:val="24"/>
        </w:rPr>
        <w:t>Структура групповой игры- занятия: ритуал приветствия, разминка, рассказывание и показ сказок, подвижная игра, слушанье спокойноймузыки- как релаксационный метод, так называе</w:t>
      </w:r>
      <w:r>
        <w:rPr>
          <w:sz w:val="24"/>
          <w:szCs w:val="24"/>
        </w:rPr>
        <w:t>мые «тихие минутки. Игры-забавы</w:t>
      </w:r>
      <w:r w:rsidRPr="00BA7D8E">
        <w:rPr>
          <w:sz w:val="24"/>
          <w:szCs w:val="24"/>
        </w:rPr>
        <w:t xml:space="preserve"> строятся на материале, близком и понятном детям, соответствующем их возрастным особенностям и психическому развитию. </w:t>
      </w:r>
    </w:p>
    <w:p w14:paraId="652AAD3A" w14:textId="77777777" w:rsidR="005A644B" w:rsidRDefault="005A644B" w:rsidP="005A644B">
      <w:pPr>
        <w:rPr>
          <w:b/>
          <w:sz w:val="24"/>
          <w:szCs w:val="24"/>
        </w:rPr>
      </w:pPr>
      <w:r w:rsidRPr="00BA7D8E">
        <w:rPr>
          <w:b/>
          <w:sz w:val="24"/>
          <w:szCs w:val="24"/>
        </w:rPr>
        <w:t>Содержание психолого-педагогической работы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59"/>
      </w:tblGrid>
      <w:tr w:rsidR="005A644B" w14:paraId="2A37D69C" w14:textId="77777777" w:rsidTr="00672949">
        <w:tc>
          <w:tcPr>
            <w:tcW w:w="14459" w:type="dxa"/>
            <w:shd w:val="clear" w:color="auto" w:fill="auto"/>
          </w:tcPr>
          <w:p w14:paraId="3144748B" w14:textId="77777777" w:rsidR="005A644B" w:rsidRPr="00152E58" w:rsidRDefault="005A644B" w:rsidP="00672949">
            <w:pPr>
              <w:autoSpaceDE w:val="0"/>
              <w:autoSpaceDN w:val="0"/>
              <w:adjustRightInd w:val="0"/>
              <w:rPr>
                <w:b/>
                <w:i/>
                <w:sz w:val="24"/>
                <w:szCs w:val="24"/>
              </w:rPr>
            </w:pPr>
            <w:r w:rsidRPr="00152E58">
              <w:rPr>
                <w:b/>
                <w:i/>
                <w:sz w:val="24"/>
                <w:szCs w:val="24"/>
              </w:rPr>
              <w:t>Социализация, развитие общения, нравственное воспитание</w:t>
            </w:r>
          </w:p>
        </w:tc>
      </w:tr>
      <w:tr w:rsidR="005A644B" w14:paraId="0D1794F2" w14:textId="77777777" w:rsidTr="00672949">
        <w:tc>
          <w:tcPr>
            <w:tcW w:w="14459" w:type="dxa"/>
            <w:shd w:val="clear" w:color="auto" w:fill="auto"/>
          </w:tcPr>
          <w:p w14:paraId="3B30D78B" w14:textId="77777777" w:rsidR="00672949" w:rsidRPr="00802D72" w:rsidRDefault="00672949" w:rsidP="00672949">
            <w:pPr>
              <w:pStyle w:val="ab"/>
              <w:rPr>
                <w:rFonts w:ascii="Times New Roman" w:hAnsi="Times New Roman"/>
                <w:sz w:val="24"/>
                <w:szCs w:val="24"/>
              </w:rPr>
            </w:pPr>
            <w:r w:rsidRPr="00802D72">
              <w:rPr>
                <w:rFonts w:ascii="Times New Roman" w:hAnsi="Times New Roman"/>
                <w:sz w:val="24"/>
                <w:szCs w:val="24"/>
              </w:rPr>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 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p w14:paraId="5BC9C42A" w14:textId="77777777" w:rsidR="00672949" w:rsidRPr="00802D72" w:rsidRDefault="00672949" w:rsidP="00672949">
            <w:pPr>
              <w:pStyle w:val="ab"/>
              <w:rPr>
                <w:rFonts w:ascii="Times New Roman" w:hAnsi="Times New Roman"/>
                <w:sz w:val="24"/>
                <w:szCs w:val="24"/>
              </w:rPr>
            </w:pPr>
            <w:r w:rsidRPr="00802D72">
              <w:rPr>
                <w:rFonts w:ascii="Times New Roman" w:hAnsi="Times New Roman"/>
                <w:sz w:val="24"/>
                <w:szCs w:val="24"/>
              </w:rPr>
              <w:t>Воспитывать отрицательное отношение к грубости, жадности; развивать умение играть не ссорясь, помогать друг другу и вместе радоваться</w:t>
            </w:r>
          </w:p>
          <w:p w14:paraId="667762D6" w14:textId="77777777" w:rsidR="005A644B" w:rsidRPr="00152E58" w:rsidRDefault="00672949" w:rsidP="00672949">
            <w:pPr>
              <w:pStyle w:val="ab"/>
              <w:rPr>
                <w:rFonts w:ascii="Times New Roman" w:hAnsi="Times New Roman"/>
                <w:sz w:val="24"/>
                <w:szCs w:val="24"/>
              </w:rPr>
            </w:pPr>
            <w:r w:rsidRPr="00802D72">
              <w:rPr>
                <w:rFonts w:ascii="Times New Roman" w:hAnsi="Times New Roman"/>
                <w:sz w:val="24"/>
                <w:szCs w:val="24"/>
              </w:rPr>
              <w:t>успехам, красивым игрушкам и т. п. 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 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tc>
      </w:tr>
      <w:tr w:rsidR="00F1444E" w14:paraId="5C793B72" w14:textId="77777777" w:rsidTr="00F1444E">
        <w:trPr>
          <w:trHeight w:val="193"/>
        </w:trPr>
        <w:tc>
          <w:tcPr>
            <w:tcW w:w="14459" w:type="dxa"/>
            <w:shd w:val="clear" w:color="auto" w:fill="auto"/>
          </w:tcPr>
          <w:p w14:paraId="5CB9BC4A" w14:textId="77777777" w:rsidR="00F1444E" w:rsidRPr="00F1444E" w:rsidRDefault="00F1444E" w:rsidP="00F1444E">
            <w:pPr>
              <w:widowControl w:val="0"/>
              <w:overflowPunct w:val="0"/>
              <w:autoSpaceDE w:val="0"/>
              <w:autoSpaceDN w:val="0"/>
              <w:adjustRightInd w:val="0"/>
              <w:ind w:left="1120" w:right="2400"/>
              <w:jc w:val="center"/>
              <w:rPr>
                <w:b/>
                <w:i/>
                <w:sz w:val="24"/>
                <w:szCs w:val="24"/>
              </w:rPr>
            </w:pPr>
            <w:r w:rsidRPr="00F1444E">
              <w:rPr>
                <w:b/>
                <w:i/>
                <w:color w:val="000000" w:themeColor="text1"/>
                <w:sz w:val="24"/>
                <w:szCs w:val="24"/>
              </w:rPr>
              <w:t>Ребенок в семье и сообществе, патриотическое воспитание</w:t>
            </w:r>
          </w:p>
        </w:tc>
      </w:tr>
      <w:tr w:rsidR="00F1444E" w14:paraId="47794A64" w14:textId="77777777" w:rsidTr="00F1444E">
        <w:trPr>
          <w:trHeight w:val="193"/>
        </w:trPr>
        <w:tc>
          <w:tcPr>
            <w:tcW w:w="14459" w:type="dxa"/>
            <w:shd w:val="clear" w:color="auto" w:fill="auto"/>
          </w:tcPr>
          <w:p w14:paraId="31EA7914" w14:textId="77777777" w:rsidR="00F1444E" w:rsidRPr="00F1444E" w:rsidRDefault="00F1444E" w:rsidP="00F1444E">
            <w:pPr>
              <w:widowControl w:val="0"/>
              <w:overflowPunct w:val="0"/>
              <w:autoSpaceDE w:val="0"/>
              <w:autoSpaceDN w:val="0"/>
              <w:adjustRightInd w:val="0"/>
              <w:ind w:firstLine="397"/>
              <w:rPr>
                <w:sz w:val="24"/>
                <w:szCs w:val="24"/>
              </w:rPr>
            </w:pPr>
            <w:r w:rsidRPr="00F1444E">
              <w:rPr>
                <w:b/>
                <w:bCs/>
                <w:color w:val="231F20"/>
                <w:sz w:val="24"/>
                <w:szCs w:val="24"/>
              </w:rPr>
              <w:t xml:space="preserve">Образ Я. </w:t>
            </w:r>
            <w:r w:rsidRPr="00F1444E">
              <w:rPr>
                <w:color w:val="231F20"/>
                <w:sz w:val="24"/>
                <w:szCs w:val="24"/>
              </w:rPr>
              <w:t>Формировать у детей элементарные представления о себе,об изменении своего социального статуса (взрослении) в связи с началом посещения детского сада; закреплять умение называть свое имя.</w:t>
            </w:r>
          </w:p>
          <w:p w14:paraId="0B33C6FD" w14:textId="77777777" w:rsidR="00F1444E" w:rsidRPr="00F1444E" w:rsidRDefault="00F1444E" w:rsidP="00F1444E">
            <w:pPr>
              <w:widowControl w:val="0"/>
              <w:overflowPunct w:val="0"/>
              <w:autoSpaceDE w:val="0"/>
              <w:autoSpaceDN w:val="0"/>
              <w:adjustRightInd w:val="0"/>
              <w:rPr>
                <w:sz w:val="24"/>
                <w:szCs w:val="24"/>
              </w:rPr>
            </w:pPr>
            <w:r w:rsidRPr="00F1444E">
              <w:rPr>
                <w:color w:val="231F20"/>
                <w:sz w:val="24"/>
                <w:szCs w:val="24"/>
              </w:rPr>
              <w:t>Формировать у каждого ребенка уверенность в том, что взрослые любят его, как и всех остальных детей.</w:t>
            </w:r>
          </w:p>
          <w:p w14:paraId="5C659FC4" w14:textId="77777777" w:rsidR="00F1444E" w:rsidRPr="00F1444E" w:rsidRDefault="00F1444E" w:rsidP="00F1444E">
            <w:pPr>
              <w:widowControl w:val="0"/>
              <w:overflowPunct w:val="0"/>
              <w:autoSpaceDE w:val="0"/>
              <w:autoSpaceDN w:val="0"/>
              <w:adjustRightInd w:val="0"/>
              <w:rPr>
                <w:sz w:val="24"/>
                <w:szCs w:val="24"/>
              </w:rPr>
            </w:pPr>
            <w:r w:rsidRPr="00F1444E">
              <w:rPr>
                <w:b/>
                <w:bCs/>
                <w:color w:val="231F20"/>
                <w:sz w:val="24"/>
                <w:szCs w:val="24"/>
              </w:rPr>
              <w:t xml:space="preserve">Семья. </w:t>
            </w:r>
            <w:r w:rsidRPr="00F1444E">
              <w:rPr>
                <w:color w:val="231F20"/>
                <w:sz w:val="24"/>
                <w:szCs w:val="24"/>
              </w:rPr>
              <w:t>Воспитывать внимательное отношение к родителям, близкимлюдям. Поощрять умение называть имена членов своей семьи.</w:t>
            </w:r>
          </w:p>
          <w:p w14:paraId="41AF0376" w14:textId="77777777" w:rsidR="00F1444E" w:rsidRPr="00F1444E" w:rsidRDefault="00F1444E" w:rsidP="00F1444E">
            <w:pPr>
              <w:widowControl w:val="0"/>
              <w:overflowPunct w:val="0"/>
              <w:autoSpaceDE w:val="0"/>
              <w:autoSpaceDN w:val="0"/>
              <w:adjustRightInd w:val="0"/>
              <w:rPr>
                <w:sz w:val="24"/>
                <w:szCs w:val="24"/>
              </w:rPr>
            </w:pPr>
            <w:r w:rsidRPr="00F1444E">
              <w:rPr>
                <w:b/>
                <w:bCs/>
                <w:color w:val="231F20"/>
                <w:sz w:val="24"/>
                <w:szCs w:val="24"/>
              </w:rPr>
              <w:t xml:space="preserve">Детский сад. </w:t>
            </w:r>
            <w:r w:rsidRPr="00F1444E">
              <w:rPr>
                <w:color w:val="231F20"/>
                <w:sz w:val="24"/>
                <w:szCs w:val="24"/>
              </w:rPr>
              <w:t>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w:t>
            </w:r>
          </w:p>
          <w:p w14:paraId="722496DD" w14:textId="77777777" w:rsidR="00F1444E" w:rsidRPr="00F1444E" w:rsidRDefault="00F1444E" w:rsidP="00F1444E">
            <w:pPr>
              <w:widowControl w:val="0"/>
              <w:overflowPunct w:val="0"/>
              <w:autoSpaceDE w:val="0"/>
              <w:autoSpaceDN w:val="0"/>
              <w:adjustRightInd w:val="0"/>
              <w:rPr>
                <w:sz w:val="24"/>
                <w:szCs w:val="24"/>
              </w:rPr>
            </w:pPr>
            <w:r w:rsidRPr="00F1444E">
              <w:rPr>
                <w:color w:val="231F20"/>
                <w:sz w:val="24"/>
                <w:szCs w:val="24"/>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14:paraId="00BC83B1" w14:textId="77777777" w:rsidR="00F1444E" w:rsidRDefault="00F1444E" w:rsidP="00F1444E">
            <w:pPr>
              <w:widowControl w:val="0"/>
              <w:overflowPunct w:val="0"/>
              <w:autoSpaceDE w:val="0"/>
              <w:autoSpaceDN w:val="0"/>
              <w:adjustRightInd w:val="0"/>
              <w:rPr>
                <w:color w:val="231F20"/>
                <w:sz w:val="24"/>
                <w:szCs w:val="24"/>
              </w:rPr>
            </w:pPr>
            <w:r w:rsidRPr="00F1444E">
              <w:rPr>
                <w:color w:val="231F20"/>
                <w:sz w:val="24"/>
                <w:szCs w:val="24"/>
              </w:rPr>
              <w:t xml:space="preserve">Развивать умение ориентироваться в помещении группы, на участке. </w:t>
            </w:r>
          </w:p>
          <w:p w14:paraId="5B14C3E3" w14:textId="77777777" w:rsidR="00F1444E" w:rsidRPr="00F1444E" w:rsidRDefault="00F1444E" w:rsidP="00F1444E">
            <w:pPr>
              <w:widowControl w:val="0"/>
              <w:overflowPunct w:val="0"/>
              <w:autoSpaceDE w:val="0"/>
              <w:autoSpaceDN w:val="0"/>
              <w:adjustRightInd w:val="0"/>
              <w:rPr>
                <w:color w:val="231F20"/>
                <w:sz w:val="24"/>
                <w:szCs w:val="24"/>
              </w:rPr>
            </w:pPr>
            <w:r w:rsidRPr="00F1444E">
              <w:rPr>
                <w:b/>
                <w:bCs/>
                <w:color w:val="231F20"/>
                <w:sz w:val="24"/>
                <w:szCs w:val="24"/>
              </w:rPr>
              <w:t xml:space="preserve">Родная страна. </w:t>
            </w:r>
            <w:r w:rsidRPr="00F1444E">
              <w:rPr>
                <w:color w:val="231F20"/>
                <w:sz w:val="24"/>
                <w:szCs w:val="24"/>
              </w:rPr>
              <w:t>Напоминать детям название города (поселка), в котором они живут.</w:t>
            </w:r>
          </w:p>
          <w:p w14:paraId="46ABCA36" w14:textId="77777777" w:rsidR="00F1444E" w:rsidRPr="00F1444E" w:rsidRDefault="00F1444E" w:rsidP="00F1444E">
            <w:pPr>
              <w:widowControl w:val="0"/>
              <w:overflowPunct w:val="0"/>
              <w:autoSpaceDE w:val="0"/>
              <w:autoSpaceDN w:val="0"/>
              <w:adjustRightInd w:val="0"/>
              <w:ind w:left="1120" w:right="2400"/>
              <w:jc w:val="center"/>
              <w:rPr>
                <w:b/>
                <w:i/>
                <w:color w:val="000000" w:themeColor="text1"/>
                <w:sz w:val="24"/>
                <w:szCs w:val="24"/>
              </w:rPr>
            </w:pPr>
          </w:p>
        </w:tc>
      </w:tr>
    </w:tbl>
    <w:p w14:paraId="1327B0D4" w14:textId="77777777" w:rsidR="005A644B" w:rsidRDefault="005A644B" w:rsidP="005A644B">
      <w:pPr>
        <w:rPr>
          <w:b/>
          <w:sz w:val="24"/>
          <w:szCs w:val="24"/>
        </w:rPr>
      </w:pPr>
    </w:p>
    <w:tbl>
      <w:tblPr>
        <w:tblW w:w="14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59"/>
      </w:tblGrid>
      <w:tr w:rsidR="005A644B" w:rsidRPr="003B1A89" w14:paraId="3B1C5C5A" w14:textId="77777777" w:rsidTr="00F1444E">
        <w:tc>
          <w:tcPr>
            <w:tcW w:w="14459" w:type="dxa"/>
            <w:shd w:val="clear" w:color="auto" w:fill="auto"/>
          </w:tcPr>
          <w:p w14:paraId="74B767F7" w14:textId="77777777" w:rsidR="005A644B" w:rsidRPr="00152E58" w:rsidRDefault="005A644B" w:rsidP="00672949">
            <w:pPr>
              <w:tabs>
                <w:tab w:val="left" w:pos="10905"/>
              </w:tabs>
              <w:autoSpaceDE w:val="0"/>
              <w:autoSpaceDN w:val="0"/>
              <w:adjustRightInd w:val="0"/>
              <w:rPr>
                <w:b/>
                <w:i/>
                <w:sz w:val="24"/>
                <w:szCs w:val="24"/>
              </w:rPr>
            </w:pPr>
            <w:r w:rsidRPr="00152E58">
              <w:rPr>
                <w:b/>
                <w:i/>
                <w:sz w:val="24"/>
                <w:szCs w:val="24"/>
              </w:rPr>
              <w:t>Самообслуживание, самостоятельность, трудовое воспитание</w:t>
            </w:r>
          </w:p>
        </w:tc>
      </w:tr>
      <w:tr w:rsidR="005A644B" w:rsidRPr="00C22D8C" w14:paraId="7BE64362" w14:textId="77777777" w:rsidTr="00F1444E">
        <w:trPr>
          <w:trHeight w:val="70"/>
        </w:trPr>
        <w:tc>
          <w:tcPr>
            <w:tcW w:w="14459" w:type="dxa"/>
            <w:shd w:val="clear" w:color="auto" w:fill="auto"/>
          </w:tcPr>
          <w:p w14:paraId="4A0FB8A5" w14:textId="77777777" w:rsidR="00F1444E" w:rsidRPr="00F1444E" w:rsidRDefault="00F1444E" w:rsidP="00F1444E">
            <w:pPr>
              <w:widowControl w:val="0"/>
              <w:overflowPunct w:val="0"/>
              <w:autoSpaceDE w:val="0"/>
              <w:autoSpaceDN w:val="0"/>
              <w:adjustRightInd w:val="0"/>
              <w:ind w:left="6"/>
              <w:rPr>
                <w:sz w:val="24"/>
                <w:szCs w:val="24"/>
              </w:rPr>
            </w:pPr>
            <w:r w:rsidRPr="00F1444E">
              <w:rPr>
                <w:b/>
                <w:bCs/>
                <w:color w:val="231F20"/>
                <w:sz w:val="24"/>
                <w:szCs w:val="24"/>
              </w:rPr>
              <w:t xml:space="preserve">Воспитание культурно-гигиенических навыков. </w:t>
            </w:r>
            <w:r w:rsidRPr="00F1444E">
              <w:rPr>
                <w:color w:val="231F20"/>
                <w:sz w:val="24"/>
                <w:szCs w:val="24"/>
              </w:rPr>
              <w:t>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14:paraId="582B6483" w14:textId="77777777" w:rsidR="00F1444E" w:rsidRPr="00F1444E" w:rsidRDefault="00F1444E" w:rsidP="00F1444E">
            <w:pPr>
              <w:widowControl w:val="0"/>
              <w:overflowPunct w:val="0"/>
              <w:autoSpaceDE w:val="0"/>
              <w:autoSpaceDN w:val="0"/>
              <w:adjustRightInd w:val="0"/>
              <w:rPr>
                <w:sz w:val="24"/>
                <w:szCs w:val="24"/>
              </w:rPr>
            </w:pPr>
            <w:r w:rsidRPr="00F1444E">
              <w:rPr>
                <w:color w:val="231F20"/>
                <w:sz w:val="24"/>
                <w:szCs w:val="24"/>
              </w:rPr>
              <w:t xml:space="preserve">Учить с помощью взрослого приводить себя в порядок; пользоваться индивидуальными предметами (носовым платком, салфеткой, полотенцем, расческой, горшком).Формировать умение во время еды правильно держать ложку. </w:t>
            </w:r>
          </w:p>
          <w:p w14:paraId="13BBD5E0" w14:textId="77777777" w:rsidR="00F1444E" w:rsidRPr="00F1444E" w:rsidRDefault="00F1444E" w:rsidP="00F1444E">
            <w:pPr>
              <w:widowControl w:val="0"/>
              <w:overflowPunct w:val="0"/>
              <w:autoSpaceDE w:val="0"/>
              <w:autoSpaceDN w:val="0"/>
              <w:adjustRightInd w:val="0"/>
              <w:rPr>
                <w:sz w:val="24"/>
                <w:szCs w:val="24"/>
              </w:rPr>
            </w:pPr>
            <w:r w:rsidRPr="00F1444E">
              <w:rPr>
                <w:b/>
                <w:bCs/>
                <w:color w:val="231F20"/>
                <w:sz w:val="24"/>
                <w:szCs w:val="24"/>
              </w:rPr>
              <w:t xml:space="preserve">Самообслуживание. </w:t>
            </w:r>
            <w:r w:rsidRPr="00F1444E">
              <w:rPr>
                <w:color w:val="231F20"/>
                <w:sz w:val="24"/>
                <w:szCs w:val="24"/>
              </w:rP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14:paraId="2808B583" w14:textId="77777777" w:rsidR="00F1444E" w:rsidRPr="00F1444E" w:rsidRDefault="00F1444E" w:rsidP="00F1444E">
            <w:pPr>
              <w:widowControl w:val="0"/>
              <w:overflowPunct w:val="0"/>
              <w:autoSpaceDE w:val="0"/>
              <w:autoSpaceDN w:val="0"/>
              <w:adjustRightInd w:val="0"/>
              <w:rPr>
                <w:sz w:val="24"/>
                <w:szCs w:val="24"/>
              </w:rPr>
            </w:pPr>
            <w:r w:rsidRPr="00F1444E">
              <w:rPr>
                <w:b/>
                <w:bCs/>
                <w:color w:val="231F20"/>
                <w:sz w:val="24"/>
                <w:szCs w:val="24"/>
              </w:rPr>
              <w:lastRenderedPageBreak/>
              <w:t xml:space="preserve">Общественно-полезный труд. </w:t>
            </w:r>
            <w:r w:rsidRPr="00F1444E">
              <w:rPr>
                <w:color w:val="231F20"/>
                <w:sz w:val="24"/>
                <w:szCs w:val="24"/>
              </w:rPr>
              <w:t>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w:t>
            </w:r>
          </w:p>
          <w:p w14:paraId="712832D6" w14:textId="77777777" w:rsidR="00F1444E" w:rsidRPr="00F1444E" w:rsidRDefault="00F1444E" w:rsidP="00F1444E">
            <w:pPr>
              <w:widowControl w:val="0"/>
              <w:overflowPunct w:val="0"/>
              <w:autoSpaceDE w:val="0"/>
              <w:autoSpaceDN w:val="0"/>
              <w:adjustRightInd w:val="0"/>
              <w:rPr>
                <w:sz w:val="24"/>
                <w:szCs w:val="24"/>
              </w:rPr>
            </w:pPr>
            <w:r w:rsidRPr="00F1444E">
              <w:rPr>
                <w:color w:val="231F20"/>
                <w:sz w:val="24"/>
                <w:szCs w:val="24"/>
              </w:rPr>
              <w:t>Приучать поддерживать порядок в игровой комнате, по окончании игр расставлять игровой материал по местам.</w:t>
            </w:r>
          </w:p>
          <w:p w14:paraId="2E332A30" w14:textId="77777777" w:rsidR="005A644B" w:rsidRPr="00F1444E" w:rsidRDefault="00F1444E" w:rsidP="00F1444E">
            <w:pPr>
              <w:widowControl w:val="0"/>
              <w:overflowPunct w:val="0"/>
              <w:autoSpaceDE w:val="0"/>
              <w:autoSpaceDN w:val="0"/>
              <w:adjustRightInd w:val="0"/>
              <w:rPr>
                <w:sz w:val="24"/>
                <w:szCs w:val="24"/>
              </w:rPr>
            </w:pPr>
            <w:r w:rsidRPr="00F1444E">
              <w:rPr>
                <w:b/>
                <w:bCs/>
                <w:color w:val="231F20"/>
                <w:sz w:val="24"/>
                <w:szCs w:val="24"/>
              </w:rPr>
              <w:t xml:space="preserve">Уважение к труду взрослых. </w:t>
            </w:r>
            <w:r w:rsidRPr="00F1444E">
              <w:rPr>
                <w:color w:val="231F20"/>
                <w:sz w:val="24"/>
                <w:szCs w:val="24"/>
              </w:rPr>
              <w:t>Поощрять интерес детей к деятельностивзрослых.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tc>
      </w:tr>
      <w:tr w:rsidR="005A644B" w:rsidRPr="00C22D8C" w14:paraId="535F0B34" w14:textId="77777777" w:rsidTr="00F1444E">
        <w:tc>
          <w:tcPr>
            <w:tcW w:w="14459" w:type="dxa"/>
            <w:shd w:val="clear" w:color="auto" w:fill="auto"/>
          </w:tcPr>
          <w:p w14:paraId="4BB3FF89" w14:textId="77777777" w:rsidR="005A644B" w:rsidRPr="00152E58" w:rsidRDefault="005A644B" w:rsidP="00672949">
            <w:pPr>
              <w:autoSpaceDE w:val="0"/>
              <w:autoSpaceDN w:val="0"/>
              <w:adjustRightInd w:val="0"/>
              <w:jc w:val="center"/>
              <w:rPr>
                <w:b/>
                <w:i/>
                <w:sz w:val="24"/>
                <w:szCs w:val="24"/>
              </w:rPr>
            </w:pPr>
            <w:r w:rsidRPr="00152E58">
              <w:rPr>
                <w:b/>
                <w:i/>
                <w:sz w:val="24"/>
                <w:szCs w:val="24"/>
              </w:rPr>
              <w:lastRenderedPageBreak/>
              <w:t>Формирование основ безопасности</w:t>
            </w:r>
          </w:p>
        </w:tc>
      </w:tr>
      <w:tr w:rsidR="005A644B" w:rsidRPr="001F60F1" w14:paraId="3CD993F3" w14:textId="77777777" w:rsidTr="003C0EDB">
        <w:trPr>
          <w:trHeight w:val="1987"/>
        </w:trPr>
        <w:tc>
          <w:tcPr>
            <w:tcW w:w="14459" w:type="dxa"/>
            <w:shd w:val="clear" w:color="auto" w:fill="auto"/>
          </w:tcPr>
          <w:p w14:paraId="003D9AF8" w14:textId="77777777" w:rsidR="00F1444E" w:rsidRPr="00F1444E" w:rsidRDefault="00F1444E" w:rsidP="00F1444E">
            <w:pPr>
              <w:widowControl w:val="0"/>
              <w:overflowPunct w:val="0"/>
              <w:autoSpaceDE w:val="0"/>
              <w:autoSpaceDN w:val="0"/>
              <w:adjustRightInd w:val="0"/>
              <w:rPr>
                <w:sz w:val="24"/>
                <w:szCs w:val="24"/>
              </w:rPr>
            </w:pPr>
            <w:r w:rsidRPr="00F1444E">
              <w:rPr>
                <w:b/>
                <w:bCs/>
                <w:color w:val="231F20"/>
                <w:sz w:val="24"/>
                <w:szCs w:val="24"/>
              </w:rPr>
              <w:t xml:space="preserve">Безопасное поведение в природе. </w:t>
            </w:r>
            <w:r w:rsidRPr="00F1444E">
              <w:rPr>
                <w:color w:val="231F20"/>
                <w:sz w:val="24"/>
                <w:szCs w:val="24"/>
              </w:rPr>
              <w:t>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14:paraId="566EBDBC" w14:textId="77777777" w:rsidR="00F1444E" w:rsidRPr="00F1444E" w:rsidRDefault="00F1444E" w:rsidP="003C0EDB">
            <w:pPr>
              <w:widowControl w:val="0"/>
              <w:overflowPunct w:val="0"/>
              <w:autoSpaceDE w:val="0"/>
              <w:autoSpaceDN w:val="0"/>
              <w:adjustRightInd w:val="0"/>
              <w:rPr>
                <w:sz w:val="24"/>
                <w:szCs w:val="24"/>
              </w:rPr>
            </w:pPr>
            <w:r w:rsidRPr="00F1444E">
              <w:rPr>
                <w:b/>
                <w:bCs/>
                <w:color w:val="231F20"/>
                <w:sz w:val="24"/>
                <w:szCs w:val="24"/>
              </w:rPr>
              <w:t xml:space="preserve">Безопасность на дорогах. </w:t>
            </w:r>
            <w:r w:rsidRPr="00F1444E">
              <w:rPr>
                <w:color w:val="231F20"/>
                <w:sz w:val="24"/>
                <w:szCs w:val="24"/>
              </w:rPr>
              <w:t>Формировать первичные представления омашинах, улице, дороге.</w:t>
            </w:r>
          </w:p>
          <w:p w14:paraId="7171C47D" w14:textId="77777777" w:rsidR="00F1444E" w:rsidRPr="00F1444E" w:rsidRDefault="00F1444E" w:rsidP="003C0EDB">
            <w:pPr>
              <w:widowControl w:val="0"/>
              <w:autoSpaceDE w:val="0"/>
              <w:autoSpaceDN w:val="0"/>
              <w:adjustRightInd w:val="0"/>
              <w:rPr>
                <w:sz w:val="24"/>
                <w:szCs w:val="24"/>
              </w:rPr>
            </w:pPr>
            <w:r w:rsidRPr="00F1444E">
              <w:rPr>
                <w:color w:val="231F20"/>
                <w:sz w:val="24"/>
                <w:szCs w:val="24"/>
              </w:rPr>
              <w:t>Знакомить с некоторыми видами транспортных средств.</w:t>
            </w:r>
          </w:p>
          <w:p w14:paraId="348BECEB" w14:textId="77777777" w:rsidR="00F1444E" w:rsidRPr="00F1444E" w:rsidRDefault="00F1444E" w:rsidP="003C0EDB">
            <w:pPr>
              <w:widowControl w:val="0"/>
              <w:overflowPunct w:val="0"/>
              <w:autoSpaceDE w:val="0"/>
              <w:autoSpaceDN w:val="0"/>
              <w:adjustRightInd w:val="0"/>
              <w:rPr>
                <w:sz w:val="24"/>
                <w:szCs w:val="24"/>
              </w:rPr>
            </w:pPr>
            <w:r w:rsidRPr="00F1444E">
              <w:rPr>
                <w:b/>
                <w:bCs/>
                <w:color w:val="231F20"/>
                <w:sz w:val="24"/>
                <w:szCs w:val="24"/>
              </w:rPr>
              <w:t xml:space="preserve">Безопасность собственной жизнедеятельности. </w:t>
            </w:r>
            <w:r w:rsidRPr="00F1444E">
              <w:rPr>
                <w:color w:val="231F20"/>
                <w:sz w:val="24"/>
                <w:szCs w:val="24"/>
              </w:rPr>
              <w:t>Знакомить с предметным миром и правилами безопасного обращения с предметами.</w:t>
            </w:r>
          </w:p>
          <w:p w14:paraId="770CB06F" w14:textId="77777777" w:rsidR="005A644B" w:rsidRPr="003C0EDB" w:rsidRDefault="00F1444E" w:rsidP="003C0EDB">
            <w:pPr>
              <w:widowControl w:val="0"/>
              <w:overflowPunct w:val="0"/>
              <w:autoSpaceDE w:val="0"/>
              <w:autoSpaceDN w:val="0"/>
              <w:adjustRightInd w:val="0"/>
              <w:rPr>
                <w:sz w:val="24"/>
                <w:szCs w:val="24"/>
              </w:rPr>
            </w:pPr>
            <w:r w:rsidRPr="00F1444E">
              <w:rPr>
                <w:color w:val="231F20"/>
                <w:sz w:val="24"/>
                <w:szCs w:val="24"/>
              </w:rPr>
              <w:t>Знакомить с понятиями «можно — нельзя», «опасно». Формировать представления о правилах безопасного поведения в играх с песком и водой (воду не пить, песком не бросаться и т.д.).</w:t>
            </w:r>
          </w:p>
        </w:tc>
      </w:tr>
    </w:tbl>
    <w:p w14:paraId="020DB469" w14:textId="77777777" w:rsidR="003C0EDB" w:rsidRDefault="003C0EDB" w:rsidP="005A644B">
      <w:pPr>
        <w:tabs>
          <w:tab w:val="left" w:pos="0"/>
        </w:tabs>
        <w:rPr>
          <w:b/>
          <w:sz w:val="24"/>
          <w:szCs w:val="24"/>
        </w:rPr>
      </w:pPr>
      <w:r>
        <w:rPr>
          <w:b/>
          <w:sz w:val="24"/>
          <w:szCs w:val="24"/>
        </w:rPr>
        <w:t xml:space="preserve">ПОЗНАВАТЕЛЬНОЕ РАЗВИТИЕ </w:t>
      </w:r>
    </w:p>
    <w:p w14:paraId="62CEDF88" w14:textId="77777777" w:rsidR="003C0EDB" w:rsidRPr="003C0EDB" w:rsidRDefault="003C0EDB" w:rsidP="003C0EDB">
      <w:pPr>
        <w:widowControl w:val="0"/>
        <w:overflowPunct w:val="0"/>
        <w:autoSpaceDE w:val="0"/>
        <w:autoSpaceDN w:val="0"/>
        <w:adjustRightInd w:val="0"/>
        <w:ind w:left="1120" w:right="3920"/>
        <w:rPr>
          <w:sz w:val="24"/>
          <w:szCs w:val="24"/>
        </w:rPr>
      </w:pPr>
      <w:r w:rsidRPr="003C0EDB">
        <w:rPr>
          <w:b/>
          <w:bCs/>
          <w:color w:val="231F20"/>
          <w:sz w:val="24"/>
          <w:szCs w:val="24"/>
        </w:rPr>
        <w:t>Основные цели и задачи</w:t>
      </w:r>
    </w:p>
    <w:p w14:paraId="356257E0" w14:textId="77777777" w:rsidR="003C0EDB" w:rsidRPr="003C0EDB" w:rsidRDefault="003C0EDB" w:rsidP="003C0EDB">
      <w:pPr>
        <w:widowControl w:val="0"/>
        <w:overflowPunct w:val="0"/>
        <w:autoSpaceDE w:val="0"/>
        <w:autoSpaceDN w:val="0"/>
        <w:adjustRightInd w:val="0"/>
        <w:ind w:firstLine="397"/>
        <w:rPr>
          <w:sz w:val="24"/>
          <w:szCs w:val="24"/>
        </w:rPr>
      </w:pPr>
      <w:r w:rsidRPr="003C0EDB">
        <w:rPr>
          <w:b/>
          <w:bCs/>
          <w:color w:val="231F20"/>
          <w:sz w:val="24"/>
          <w:szCs w:val="24"/>
        </w:rPr>
        <w:t xml:space="preserve">Развитие познавательно-исследовательской деятельности. </w:t>
      </w:r>
      <w:r w:rsidRPr="003C0EDB">
        <w:rPr>
          <w:color w:val="231F20"/>
          <w:sz w:val="24"/>
          <w:szCs w:val="24"/>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14:paraId="18D1F356" w14:textId="77777777" w:rsidR="003C0EDB" w:rsidRPr="003C0EDB" w:rsidRDefault="003C0EDB" w:rsidP="003C0EDB">
      <w:pPr>
        <w:widowControl w:val="0"/>
        <w:overflowPunct w:val="0"/>
        <w:autoSpaceDE w:val="0"/>
        <w:autoSpaceDN w:val="0"/>
        <w:adjustRightInd w:val="0"/>
        <w:rPr>
          <w:sz w:val="24"/>
          <w:szCs w:val="24"/>
        </w:rPr>
      </w:pPr>
      <w:r w:rsidRPr="003C0EDB">
        <w:rPr>
          <w:color w:val="231F20"/>
          <w:sz w:val="24"/>
          <w:szCs w:val="24"/>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14:paraId="4970DE3E" w14:textId="77777777" w:rsidR="003C0EDB" w:rsidRPr="003C0EDB" w:rsidRDefault="003C0EDB" w:rsidP="003C0EDB">
      <w:pPr>
        <w:widowControl w:val="0"/>
        <w:overflowPunct w:val="0"/>
        <w:autoSpaceDE w:val="0"/>
        <w:autoSpaceDN w:val="0"/>
        <w:adjustRightInd w:val="0"/>
        <w:rPr>
          <w:sz w:val="24"/>
          <w:szCs w:val="24"/>
        </w:rPr>
      </w:pPr>
      <w:r w:rsidRPr="003C0EDB">
        <w:rPr>
          <w:b/>
          <w:bCs/>
          <w:color w:val="231F20"/>
          <w:sz w:val="24"/>
          <w:szCs w:val="24"/>
        </w:rPr>
        <w:t>Приобщение к социокультурным ценностям.</w:t>
      </w:r>
      <w:r w:rsidRPr="003C0EDB">
        <w:rPr>
          <w:color w:val="231F20"/>
          <w:sz w:val="24"/>
          <w:szCs w:val="24"/>
        </w:rPr>
        <w:t xml:space="preserve"> Ознакомление с окружающим социальным миром, расширение кругозора детей, формирование целостной картины мира.</w:t>
      </w:r>
    </w:p>
    <w:p w14:paraId="0A0ACC9D" w14:textId="77777777" w:rsidR="003C0EDB" w:rsidRPr="003C0EDB" w:rsidRDefault="003C0EDB" w:rsidP="003C0EDB">
      <w:pPr>
        <w:widowControl w:val="0"/>
        <w:overflowPunct w:val="0"/>
        <w:autoSpaceDE w:val="0"/>
        <w:autoSpaceDN w:val="0"/>
        <w:adjustRightInd w:val="0"/>
        <w:rPr>
          <w:sz w:val="24"/>
          <w:szCs w:val="24"/>
        </w:rPr>
      </w:pPr>
      <w:r w:rsidRPr="003C0EDB">
        <w:rPr>
          <w:color w:val="231F20"/>
          <w:sz w:val="24"/>
          <w:szCs w:val="24"/>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14:paraId="5B585F93" w14:textId="77777777" w:rsidR="003C0EDB" w:rsidRPr="003C0EDB" w:rsidRDefault="003C0EDB" w:rsidP="003C0EDB">
      <w:pPr>
        <w:widowControl w:val="0"/>
        <w:overflowPunct w:val="0"/>
        <w:autoSpaceDE w:val="0"/>
        <w:autoSpaceDN w:val="0"/>
        <w:adjustRightInd w:val="0"/>
        <w:rPr>
          <w:sz w:val="24"/>
          <w:szCs w:val="24"/>
        </w:rPr>
      </w:pPr>
      <w:r w:rsidRPr="003C0EDB">
        <w:rPr>
          <w:color w:val="231F20"/>
          <w:sz w:val="24"/>
          <w:szCs w:val="24"/>
        </w:rPr>
        <w:t>Формирование элементарных представлений о планете Земля как общем доме людей, о многообразии стран и народов мира.</w:t>
      </w:r>
    </w:p>
    <w:p w14:paraId="6857819C" w14:textId="77777777" w:rsidR="003C0EDB" w:rsidRPr="003C0EDB" w:rsidRDefault="003C0EDB" w:rsidP="003C0EDB">
      <w:pPr>
        <w:widowControl w:val="0"/>
        <w:overflowPunct w:val="0"/>
        <w:autoSpaceDE w:val="0"/>
        <w:autoSpaceDN w:val="0"/>
        <w:adjustRightInd w:val="0"/>
        <w:ind w:firstLine="397"/>
        <w:rPr>
          <w:sz w:val="24"/>
          <w:szCs w:val="24"/>
        </w:rPr>
      </w:pPr>
      <w:r w:rsidRPr="003C0EDB">
        <w:rPr>
          <w:b/>
          <w:bCs/>
          <w:color w:val="231F20"/>
          <w:sz w:val="24"/>
          <w:szCs w:val="24"/>
        </w:rPr>
        <w:t xml:space="preserve">Формирование элементарных математических представлений. </w:t>
      </w:r>
      <w:r w:rsidRPr="003C0EDB">
        <w:rPr>
          <w:color w:val="231F20"/>
          <w:sz w:val="24"/>
          <w:szCs w:val="24"/>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14:paraId="00143D81" w14:textId="77777777" w:rsidR="003C0EDB" w:rsidRPr="003C0EDB" w:rsidRDefault="003C0EDB" w:rsidP="003C0EDB">
      <w:pPr>
        <w:widowControl w:val="0"/>
        <w:overflowPunct w:val="0"/>
        <w:autoSpaceDE w:val="0"/>
        <w:autoSpaceDN w:val="0"/>
        <w:adjustRightInd w:val="0"/>
        <w:rPr>
          <w:sz w:val="24"/>
          <w:szCs w:val="24"/>
        </w:rPr>
      </w:pPr>
      <w:r w:rsidRPr="003C0EDB">
        <w:rPr>
          <w:b/>
          <w:bCs/>
          <w:color w:val="231F20"/>
          <w:sz w:val="24"/>
          <w:szCs w:val="24"/>
        </w:rPr>
        <w:t xml:space="preserve">Ознакомление с миром природы. </w:t>
      </w:r>
      <w:r w:rsidRPr="003C0EDB">
        <w:rPr>
          <w:color w:val="231F20"/>
          <w:sz w:val="24"/>
          <w:szCs w:val="24"/>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14:paraId="23882CB2" w14:textId="77777777" w:rsidR="005A644B" w:rsidRPr="00F1238D" w:rsidRDefault="005A644B" w:rsidP="005A644B">
      <w:pPr>
        <w:tabs>
          <w:tab w:val="left" w:pos="0"/>
        </w:tabs>
        <w:rPr>
          <w:b/>
          <w:sz w:val="24"/>
          <w:szCs w:val="24"/>
        </w:rPr>
      </w:pPr>
      <w:r w:rsidRPr="00F1238D">
        <w:rPr>
          <w:b/>
          <w:sz w:val="24"/>
          <w:szCs w:val="24"/>
        </w:rPr>
        <w:lastRenderedPageBreak/>
        <w:t>Методы, виды, формы образовательной деятельности</w:t>
      </w:r>
    </w:p>
    <w:tbl>
      <w:tblPr>
        <w:tblW w:w="1406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8"/>
        <w:gridCol w:w="2694"/>
        <w:gridCol w:w="2693"/>
        <w:gridCol w:w="5557"/>
      </w:tblGrid>
      <w:tr w:rsidR="005A644B" w:rsidRPr="00152E58" w14:paraId="364C5741" w14:textId="77777777" w:rsidTr="003C0EDB">
        <w:tc>
          <w:tcPr>
            <w:tcW w:w="3118" w:type="dxa"/>
            <w:shd w:val="clear" w:color="auto" w:fill="auto"/>
          </w:tcPr>
          <w:p w14:paraId="3A27704C" w14:textId="77777777" w:rsidR="005A644B" w:rsidRPr="00152E58" w:rsidRDefault="005A644B" w:rsidP="00672949">
            <w:pPr>
              <w:rPr>
                <w:b/>
                <w:sz w:val="24"/>
                <w:szCs w:val="24"/>
              </w:rPr>
            </w:pPr>
            <w:r w:rsidRPr="00152E58">
              <w:rPr>
                <w:b/>
                <w:sz w:val="24"/>
                <w:szCs w:val="24"/>
              </w:rPr>
              <w:t xml:space="preserve">Методы </w:t>
            </w:r>
          </w:p>
        </w:tc>
        <w:tc>
          <w:tcPr>
            <w:tcW w:w="2694" w:type="dxa"/>
            <w:shd w:val="clear" w:color="auto" w:fill="auto"/>
          </w:tcPr>
          <w:p w14:paraId="160BED9A" w14:textId="77777777" w:rsidR="005A644B" w:rsidRPr="00152E58" w:rsidRDefault="005A644B" w:rsidP="00672949">
            <w:pPr>
              <w:rPr>
                <w:b/>
                <w:sz w:val="24"/>
                <w:szCs w:val="24"/>
              </w:rPr>
            </w:pPr>
            <w:r w:rsidRPr="00152E58">
              <w:rPr>
                <w:b/>
                <w:sz w:val="24"/>
                <w:szCs w:val="24"/>
              </w:rPr>
              <w:t>Виды детской деятельности</w:t>
            </w:r>
          </w:p>
        </w:tc>
        <w:tc>
          <w:tcPr>
            <w:tcW w:w="2693" w:type="dxa"/>
            <w:shd w:val="clear" w:color="auto" w:fill="auto"/>
          </w:tcPr>
          <w:p w14:paraId="62A6E630" w14:textId="77777777" w:rsidR="005A644B" w:rsidRPr="00152E58" w:rsidRDefault="005A644B" w:rsidP="00672949">
            <w:pPr>
              <w:rPr>
                <w:b/>
                <w:sz w:val="24"/>
                <w:szCs w:val="24"/>
              </w:rPr>
            </w:pPr>
            <w:r w:rsidRPr="00152E58">
              <w:rPr>
                <w:b/>
                <w:sz w:val="24"/>
                <w:szCs w:val="24"/>
              </w:rPr>
              <w:t xml:space="preserve">Средства </w:t>
            </w:r>
          </w:p>
        </w:tc>
        <w:tc>
          <w:tcPr>
            <w:tcW w:w="5557" w:type="dxa"/>
            <w:shd w:val="clear" w:color="auto" w:fill="auto"/>
          </w:tcPr>
          <w:p w14:paraId="37D9B6F3" w14:textId="77777777" w:rsidR="005A644B" w:rsidRPr="00152E58" w:rsidRDefault="005A644B" w:rsidP="00672949">
            <w:pPr>
              <w:rPr>
                <w:b/>
                <w:sz w:val="24"/>
                <w:szCs w:val="24"/>
              </w:rPr>
            </w:pPr>
            <w:r w:rsidRPr="00152E58">
              <w:rPr>
                <w:b/>
                <w:sz w:val="24"/>
                <w:szCs w:val="24"/>
              </w:rPr>
              <w:t xml:space="preserve">Условия </w:t>
            </w:r>
          </w:p>
        </w:tc>
      </w:tr>
      <w:tr w:rsidR="005A644B" w:rsidRPr="00152E58" w14:paraId="33A11F24" w14:textId="77777777" w:rsidTr="003C0EDB">
        <w:trPr>
          <w:trHeight w:val="2824"/>
        </w:trPr>
        <w:tc>
          <w:tcPr>
            <w:tcW w:w="3118" w:type="dxa"/>
            <w:shd w:val="clear" w:color="auto" w:fill="auto"/>
          </w:tcPr>
          <w:p w14:paraId="29BC1D53" w14:textId="77777777" w:rsidR="005A644B" w:rsidRPr="00152E58" w:rsidRDefault="005A644B" w:rsidP="00672949">
            <w:pPr>
              <w:rPr>
                <w:sz w:val="24"/>
                <w:szCs w:val="24"/>
              </w:rPr>
            </w:pPr>
            <w:r w:rsidRPr="00152E58">
              <w:rPr>
                <w:sz w:val="24"/>
                <w:szCs w:val="24"/>
              </w:rPr>
              <w:t>Наглядные (наблюдения, опытническая и поисковая деятельность, показ и рассматривание демонстрационных материалов), словесные (вопросы, поручения, объяснение, беседа); практические (опытническая и поисковая деятельность, дидактические игры)</w:t>
            </w:r>
          </w:p>
        </w:tc>
        <w:tc>
          <w:tcPr>
            <w:tcW w:w="2694" w:type="dxa"/>
            <w:shd w:val="clear" w:color="auto" w:fill="auto"/>
          </w:tcPr>
          <w:p w14:paraId="30BDC249" w14:textId="77777777" w:rsidR="005A644B" w:rsidRPr="00152E58" w:rsidRDefault="005A644B" w:rsidP="00672949">
            <w:pPr>
              <w:rPr>
                <w:sz w:val="24"/>
                <w:szCs w:val="24"/>
              </w:rPr>
            </w:pPr>
            <w:r w:rsidRPr="00152E58">
              <w:rPr>
                <w:sz w:val="24"/>
                <w:szCs w:val="24"/>
              </w:rPr>
              <w:t>Игровая</w:t>
            </w:r>
          </w:p>
          <w:p w14:paraId="7AD328C8" w14:textId="77777777" w:rsidR="005A644B" w:rsidRPr="00152E58" w:rsidRDefault="005A644B" w:rsidP="00672949">
            <w:pPr>
              <w:rPr>
                <w:sz w:val="24"/>
                <w:szCs w:val="24"/>
              </w:rPr>
            </w:pPr>
            <w:r w:rsidRPr="00152E58">
              <w:rPr>
                <w:sz w:val="24"/>
                <w:szCs w:val="24"/>
              </w:rPr>
              <w:t>Коммуникативная</w:t>
            </w:r>
          </w:p>
          <w:p w14:paraId="11D07EB0" w14:textId="77777777" w:rsidR="005A644B" w:rsidRPr="00152E58" w:rsidRDefault="005A644B" w:rsidP="00672949">
            <w:pPr>
              <w:rPr>
                <w:sz w:val="24"/>
                <w:szCs w:val="24"/>
              </w:rPr>
            </w:pPr>
            <w:r w:rsidRPr="00152E58">
              <w:rPr>
                <w:sz w:val="24"/>
                <w:szCs w:val="24"/>
              </w:rPr>
              <w:t>Познавательно-исследовательская</w:t>
            </w:r>
          </w:p>
          <w:p w14:paraId="0698ED7F" w14:textId="77777777" w:rsidR="005A644B" w:rsidRPr="00152E58" w:rsidRDefault="005A644B" w:rsidP="00672949">
            <w:pPr>
              <w:rPr>
                <w:sz w:val="24"/>
                <w:szCs w:val="24"/>
              </w:rPr>
            </w:pPr>
            <w:r w:rsidRPr="00152E58">
              <w:rPr>
                <w:sz w:val="24"/>
                <w:szCs w:val="24"/>
              </w:rPr>
              <w:t>Двигательная</w:t>
            </w:r>
          </w:p>
          <w:p w14:paraId="33DBE685" w14:textId="77777777" w:rsidR="005A644B" w:rsidRPr="00152E58" w:rsidRDefault="005A644B" w:rsidP="00672949">
            <w:pPr>
              <w:rPr>
                <w:sz w:val="24"/>
                <w:szCs w:val="24"/>
              </w:rPr>
            </w:pPr>
            <w:r w:rsidRPr="00152E58">
              <w:rPr>
                <w:sz w:val="24"/>
                <w:szCs w:val="24"/>
              </w:rPr>
              <w:t>Изобразительная</w:t>
            </w:r>
          </w:p>
          <w:p w14:paraId="16275DCD" w14:textId="77777777" w:rsidR="005A644B" w:rsidRPr="00152E58" w:rsidRDefault="005A644B" w:rsidP="00672949">
            <w:pPr>
              <w:rPr>
                <w:sz w:val="24"/>
                <w:szCs w:val="24"/>
              </w:rPr>
            </w:pPr>
            <w:r w:rsidRPr="00152E58">
              <w:rPr>
                <w:sz w:val="24"/>
                <w:szCs w:val="24"/>
              </w:rPr>
              <w:t xml:space="preserve">Музыкальная </w:t>
            </w:r>
          </w:p>
        </w:tc>
        <w:tc>
          <w:tcPr>
            <w:tcW w:w="2693" w:type="dxa"/>
            <w:shd w:val="clear" w:color="auto" w:fill="auto"/>
          </w:tcPr>
          <w:p w14:paraId="7F464102" w14:textId="77777777" w:rsidR="005A644B" w:rsidRPr="00152E58" w:rsidRDefault="005A644B" w:rsidP="00672949">
            <w:pPr>
              <w:rPr>
                <w:sz w:val="24"/>
                <w:szCs w:val="24"/>
              </w:rPr>
            </w:pPr>
            <w:r w:rsidRPr="00152E58">
              <w:rPr>
                <w:sz w:val="24"/>
                <w:szCs w:val="24"/>
              </w:rPr>
              <w:t>Дидактические игры, картины, стихи, пословицы, книги с иллюстрациями и т. д.</w:t>
            </w:r>
          </w:p>
        </w:tc>
        <w:tc>
          <w:tcPr>
            <w:tcW w:w="5557" w:type="dxa"/>
            <w:shd w:val="clear" w:color="auto" w:fill="auto"/>
          </w:tcPr>
          <w:p w14:paraId="4538EB21" w14:textId="77777777" w:rsidR="005A644B" w:rsidRPr="00152E58" w:rsidRDefault="005A644B" w:rsidP="00672949">
            <w:pPr>
              <w:rPr>
                <w:sz w:val="24"/>
                <w:szCs w:val="24"/>
              </w:rPr>
            </w:pPr>
            <w:r w:rsidRPr="00152E58">
              <w:rPr>
                <w:sz w:val="24"/>
                <w:szCs w:val="24"/>
              </w:rPr>
              <w:t>Обеспечение эмоционального благополучия  через непосредственное общение с каждым ребенком; уважительное отношение к каждому ребенку, его чувствам и потребностям; поддержка индивидуальности и инициативы через создание условий для свободного выбора детьми деятельности, участников совместной деятельности; принятия детьми решений, выражения своих чувств и мыслей; недириктивная помощь детям, поддержка детской инициативы и самостоятельности в разных видах деятельности</w:t>
            </w:r>
          </w:p>
        </w:tc>
      </w:tr>
    </w:tbl>
    <w:p w14:paraId="47346CDD" w14:textId="77777777" w:rsidR="005A644B" w:rsidRPr="00F1238D" w:rsidRDefault="005A644B" w:rsidP="003C0EDB">
      <w:pPr>
        <w:rPr>
          <w:b/>
          <w:sz w:val="24"/>
          <w:szCs w:val="24"/>
        </w:rPr>
      </w:pPr>
      <w:r w:rsidRPr="00F1238D">
        <w:rPr>
          <w:b/>
          <w:sz w:val="24"/>
          <w:szCs w:val="24"/>
        </w:rPr>
        <w:t>Формы организации детей</w:t>
      </w:r>
    </w:p>
    <w:tbl>
      <w:tblPr>
        <w:tblW w:w="1403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6378"/>
        <w:gridCol w:w="2127"/>
        <w:gridCol w:w="3118"/>
      </w:tblGrid>
      <w:tr w:rsidR="003C0EDB" w:rsidRPr="00396ECA" w14:paraId="58DE3EB9" w14:textId="77777777" w:rsidTr="003C0EDB">
        <w:tc>
          <w:tcPr>
            <w:tcW w:w="2410" w:type="dxa"/>
          </w:tcPr>
          <w:p w14:paraId="41412A62" w14:textId="77777777" w:rsidR="003C0EDB" w:rsidRPr="00396ECA" w:rsidRDefault="003C0EDB" w:rsidP="001E5A41">
            <w:pPr>
              <w:rPr>
                <w:sz w:val="24"/>
                <w:szCs w:val="24"/>
              </w:rPr>
            </w:pPr>
            <w:r w:rsidRPr="00396ECA">
              <w:rPr>
                <w:sz w:val="24"/>
                <w:szCs w:val="24"/>
              </w:rPr>
              <w:t>Режимные моменты</w:t>
            </w:r>
          </w:p>
        </w:tc>
        <w:tc>
          <w:tcPr>
            <w:tcW w:w="6378" w:type="dxa"/>
          </w:tcPr>
          <w:p w14:paraId="7C03D21B" w14:textId="77777777" w:rsidR="003C0EDB" w:rsidRPr="00396ECA" w:rsidRDefault="003C0EDB" w:rsidP="001E5A41">
            <w:pPr>
              <w:rPr>
                <w:sz w:val="24"/>
                <w:szCs w:val="24"/>
              </w:rPr>
            </w:pPr>
            <w:r w:rsidRPr="00396ECA">
              <w:rPr>
                <w:sz w:val="24"/>
                <w:szCs w:val="24"/>
              </w:rPr>
              <w:t>Совместная деятельность с педагогом</w:t>
            </w:r>
          </w:p>
        </w:tc>
        <w:tc>
          <w:tcPr>
            <w:tcW w:w="2127" w:type="dxa"/>
          </w:tcPr>
          <w:p w14:paraId="39A05437" w14:textId="77777777" w:rsidR="003C0EDB" w:rsidRPr="00396ECA" w:rsidRDefault="003C0EDB" w:rsidP="001E5A41">
            <w:pPr>
              <w:rPr>
                <w:sz w:val="24"/>
                <w:szCs w:val="24"/>
              </w:rPr>
            </w:pPr>
            <w:r w:rsidRPr="00396ECA">
              <w:rPr>
                <w:sz w:val="24"/>
                <w:szCs w:val="24"/>
              </w:rPr>
              <w:t xml:space="preserve">Самостоятельная деятельность детей </w:t>
            </w:r>
          </w:p>
        </w:tc>
        <w:tc>
          <w:tcPr>
            <w:tcW w:w="3118" w:type="dxa"/>
          </w:tcPr>
          <w:p w14:paraId="56CB85F0" w14:textId="77777777" w:rsidR="003C0EDB" w:rsidRPr="00396ECA" w:rsidRDefault="003C0EDB" w:rsidP="001E5A41">
            <w:pPr>
              <w:rPr>
                <w:sz w:val="24"/>
                <w:szCs w:val="24"/>
              </w:rPr>
            </w:pPr>
            <w:r w:rsidRPr="00396ECA">
              <w:rPr>
                <w:sz w:val="24"/>
                <w:szCs w:val="24"/>
              </w:rPr>
              <w:t>Совместная деятельность с семьей</w:t>
            </w:r>
          </w:p>
        </w:tc>
      </w:tr>
      <w:tr w:rsidR="003C0EDB" w:rsidRPr="00396ECA" w14:paraId="6C1881DA" w14:textId="77777777" w:rsidTr="003C0EDB">
        <w:tc>
          <w:tcPr>
            <w:tcW w:w="2410" w:type="dxa"/>
            <w:tcBorders>
              <w:top w:val="single" w:sz="4" w:space="0" w:color="auto"/>
              <w:left w:val="single" w:sz="4" w:space="0" w:color="auto"/>
              <w:bottom w:val="single" w:sz="4" w:space="0" w:color="auto"/>
              <w:right w:val="single" w:sz="4" w:space="0" w:color="auto"/>
            </w:tcBorders>
          </w:tcPr>
          <w:p w14:paraId="611926AE" w14:textId="77777777" w:rsidR="003C0EDB" w:rsidRPr="00396ECA" w:rsidRDefault="003C0EDB" w:rsidP="001E5A41">
            <w:pPr>
              <w:rPr>
                <w:sz w:val="24"/>
                <w:szCs w:val="24"/>
              </w:rPr>
            </w:pPr>
            <w:r w:rsidRPr="00396ECA">
              <w:rPr>
                <w:sz w:val="24"/>
                <w:szCs w:val="24"/>
              </w:rPr>
              <w:t>Наблюдение</w:t>
            </w:r>
          </w:p>
          <w:p w14:paraId="1CEDDB7F" w14:textId="77777777" w:rsidR="003C0EDB" w:rsidRPr="00396ECA" w:rsidRDefault="003C0EDB" w:rsidP="001E5A41">
            <w:pPr>
              <w:rPr>
                <w:sz w:val="24"/>
                <w:szCs w:val="24"/>
              </w:rPr>
            </w:pPr>
            <w:r w:rsidRPr="00396ECA">
              <w:rPr>
                <w:sz w:val="24"/>
                <w:szCs w:val="24"/>
              </w:rPr>
              <w:t>Ситуативный разговор</w:t>
            </w:r>
          </w:p>
          <w:p w14:paraId="6C0A5B65" w14:textId="77777777" w:rsidR="003C0EDB" w:rsidRPr="00396ECA" w:rsidRDefault="003C0EDB" w:rsidP="001E5A41">
            <w:pPr>
              <w:rPr>
                <w:sz w:val="24"/>
                <w:szCs w:val="24"/>
              </w:rPr>
            </w:pPr>
            <w:r w:rsidRPr="00396ECA">
              <w:rPr>
                <w:sz w:val="24"/>
                <w:szCs w:val="24"/>
              </w:rPr>
              <w:t>Исследовательская деятельность</w:t>
            </w:r>
          </w:p>
          <w:p w14:paraId="64611DBC" w14:textId="77777777" w:rsidR="003C0EDB" w:rsidRPr="00396ECA" w:rsidRDefault="003C0EDB" w:rsidP="001E5A41">
            <w:pPr>
              <w:rPr>
                <w:sz w:val="24"/>
                <w:szCs w:val="24"/>
              </w:rPr>
            </w:pPr>
            <w:r w:rsidRPr="00396ECA">
              <w:rPr>
                <w:sz w:val="24"/>
                <w:szCs w:val="24"/>
              </w:rPr>
              <w:t>Беседы</w:t>
            </w:r>
          </w:p>
          <w:p w14:paraId="7CBEB2CC" w14:textId="77777777" w:rsidR="003C0EDB" w:rsidRPr="00396ECA" w:rsidRDefault="003C0EDB" w:rsidP="001E5A41">
            <w:pPr>
              <w:rPr>
                <w:sz w:val="24"/>
                <w:szCs w:val="24"/>
              </w:rPr>
            </w:pPr>
            <w:r w:rsidRPr="00396ECA">
              <w:rPr>
                <w:sz w:val="24"/>
                <w:szCs w:val="24"/>
              </w:rPr>
              <w:t>Совместные со взрослым наблюдения, выявления сенсорных признаков объектов природы (цвет, величина, форма).</w:t>
            </w:r>
          </w:p>
          <w:p w14:paraId="3ADE45D4" w14:textId="77777777" w:rsidR="003C0EDB" w:rsidRPr="00396ECA" w:rsidRDefault="003C0EDB" w:rsidP="001E5A41">
            <w:pPr>
              <w:rPr>
                <w:sz w:val="24"/>
                <w:szCs w:val="24"/>
              </w:rPr>
            </w:pPr>
            <w:r w:rsidRPr="00396ECA">
              <w:rPr>
                <w:sz w:val="24"/>
                <w:szCs w:val="24"/>
              </w:rPr>
              <w:t>Наблюдения за трудом взрослого в природе и посильное участие в нем самих малышей.</w:t>
            </w:r>
          </w:p>
          <w:p w14:paraId="7C29AA75" w14:textId="77777777" w:rsidR="003C0EDB" w:rsidRPr="00396ECA" w:rsidRDefault="003C0EDB" w:rsidP="001E5A41">
            <w:pPr>
              <w:rPr>
                <w:sz w:val="24"/>
                <w:szCs w:val="24"/>
              </w:rPr>
            </w:pPr>
            <w:r w:rsidRPr="00396ECA">
              <w:rPr>
                <w:sz w:val="24"/>
                <w:szCs w:val="24"/>
              </w:rPr>
              <w:lastRenderedPageBreak/>
              <w:t xml:space="preserve">Чтение художественной литературы о природе </w:t>
            </w:r>
          </w:p>
          <w:p w14:paraId="657D3F8A" w14:textId="77777777" w:rsidR="003C0EDB" w:rsidRPr="00396ECA" w:rsidRDefault="003C0EDB" w:rsidP="001E5A41">
            <w:pPr>
              <w:rPr>
                <w:sz w:val="24"/>
                <w:szCs w:val="24"/>
              </w:rPr>
            </w:pPr>
            <w:r w:rsidRPr="00396ECA">
              <w:rPr>
                <w:sz w:val="24"/>
                <w:szCs w:val="24"/>
              </w:rPr>
              <w:t>Ситуативный разговор</w:t>
            </w:r>
          </w:p>
          <w:p w14:paraId="10FB86D9" w14:textId="77777777" w:rsidR="003C0EDB" w:rsidRPr="00396ECA" w:rsidRDefault="003C0EDB" w:rsidP="001E5A41">
            <w:pPr>
              <w:rPr>
                <w:sz w:val="24"/>
                <w:szCs w:val="24"/>
              </w:rPr>
            </w:pPr>
            <w:r w:rsidRPr="00396ECA">
              <w:rPr>
                <w:sz w:val="24"/>
                <w:szCs w:val="24"/>
              </w:rPr>
              <w:t>Сравнения, упорядочивания, обобщения, распределения</w:t>
            </w:r>
          </w:p>
        </w:tc>
        <w:tc>
          <w:tcPr>
            <w:tcW w:w="6378" w:type="dxa"/>
            <w:tcBorders>
              <w:top w:val="single" w:sz="4" w:space="0" w:color="auto"/>
              <w:left w:val="single" w:sz="4" w:space="0" w:color="auto"/>
              <w:bottom w:val="single" w:sz="4" w:space="0" w:color="auto"/>
              <w:right w:val="single" w:sz="4" w:space="0" w:color="auto"/>
            </w:tcBorders>
          </w:tcPr>
          <w:p w14:paraId="1C70F406" w14:textId="77777777" w:rsidR="003C0EDB" w:rsidRPr="00396ECA" w:rsidRDefault="003C0EDB" w:rsidP="001E5A41">
            <w:pPr>
              <w:rPr>
                <w:sz w:val="24"/>
                <w:szCs w:val="24"/>
              </w:rPr>
            </w:pPr>
            <w:r w:rsidRPr="00396ECA">
              <w:rPr>
                <w:sz w:val="24"/>
                <w:szCs w:val="24"/>
              </w:rPr>
              <w:lastRenderedPageBreak/>
              <w:t xml:space="preserve">Просмотр и обсуждение мультфильмов, видеофильмов, передач </w:t>
            </w:r>
          </w:p>
          <w:p w14:paraId="344E3EB5" w14:textId="77777777" w:rsidR="003C0EDB" w:rsidRPr="00396ECA" w:rsidRDefault="003C0EDB" w:rsidP="001E5A41">
            <w:pPr>
              <w:rPr>
                <w:sz w:val="24"/>
                <w:szCs w:val="24"/>
              </w:rPr>
            </w:pPr>
            <w:r w:rsidRPr="00396ECA">
              <w:rPr>
                <w:sz w:val="24"/>
                <w:szCs w:val="24"/>
              </w:rPr>
              <w:t>Наблюдения</w:t>
            </w:r>
          </w:p>
          <w:p w14:paraId="38C865E5" w14:textId="77777777" w:rsidR="003C0EDB" w:rsidRPr="00396ECA" w:rsidRDefault="003C0EDB" w:rsidP="001E5A41">
            <w:pPr>
              <w:rPr>
                <w:sz w:val="24"/>
                <w:szCs w:val="24"/>
              </w:rPr>
            </w:pPr>
            <w:r w:rsidRPr="00396ECA">
              <w:rPr>
                <w:sz w:val="24"/>
                <w:szCs w:val="24"/>
              </w:rPr>
              <w:t>Рассматривание и обсуждение</w:t>
            </w:r>
          </w:p>
          <w:p w14:paraId="7AF9C83F" w14:textId="77777777" w:rsidR="003C0EDB" w:rsidRPr="00396ECA" w:rsidRDefault="003C0EDB" w:rsidP="001E5A41">
            <w:pPr>
              <w:rPr>
                <w:sz w:val="24"/>
                <w:szCs w:val="24"/>
              </w:rPr>
            </w:pPr>
            <w:r w:rsidRPr="00396ECA">
              <w:rPr>
                <w:sz w:val="24"/>
                <w:szCs w:val="24"/>
              </w:rPr>
              <w:t>Исследовательская деятельность</w:t>
            </w:r>
          </w:p>
          <w:p w14:paraId="5B8412B8" w14:textId="77777777" w:rsidR="003C0EDB" w:rsidRPr="00396ECA" w:rsidRDefault="003C0EDB" w:rsidP="001E5A41">
            <w:pPr>
              <w:rPr>
                <w:sz w:val="24"/>
                <w:szCs w:val="24"/>
              </w:rPr>
            </w:pPr>
            <w:r w:rsidRPr="00396ECA">
              <w:rPr>
                <w:sz w:val="24"/>
                <w:szCs w:val="24"/>
              </w:rPr>
              <w:t>Конструирование</w:t>
            </w:r>
          </w:p>
          <w:p w14:paraId="74CF042B" w14:textId="77777777" w:rsidR="003C0EDB" w:rsidRPr="00396ECA" w:rsidRDefault="003C0EDB" w:rsidP="001E5A41">
            <w:pPr>
              <w:rPr>
                <w:sz w:val="24"/>
                <w:szCs w:val="24"/>
              </w:rPr>
            </w:pPr>
            <w:r w:rsidRPr="00396ECA">
              <w:rPr>
                <w:sz w:val="24"/>
                <w:szCs w:val="24"/>
              </w:rPr>
              <w:t>Сюжетно-ролевые игры</w:t>
            </w:r>
          </w:p>
          <w:p w14:paraId="44DFD1F8" w14:textId="77777777" w:rsidR="003C0EDB" w:rsidRPr="00396ECA" w:rsidRDefault="003C0EDB" w:rsidP="001E5A41">
            <w:pPr>
              <w:rPr>
                <w:sz w:val="24"/>
                <w:szCs w:val="24"/>
              </w:rPr>
            </w:pPr>
            <w:r w:rsidRPr="00396ECA">
              <w:rPr>
                <w:sz w:val="24"/>
                <w:szCs w:val="24"/>
              </w:rPr>
              <w:t>Рассматривание</w:t>
            </w:r>
          </w:p>
          <w:p w14:paraId="5986E3BF" w14:textId="77777777" w:rsidR="003C0EDB" w:rsidRPr="00396ECA" w:rsidRDefault="003C0EDB" w:rsidP="001E5A41">
            <w:pPr>
              <w:rPr>
                <w:sz w:val="24"/>
                <w:szCs w:val="24"/>
              </w:rPr>
            </w:pPr>
            <w:r w:rsidRPr="00396ECA">
              <w:rPr>
                <w:sz w:val="24"/>
                <w:szCs w:val="24"/>
              </w:rPr>
              <w:t>Игра-экспериментирование</w:t>
            </w:r>
          </w:p>
          <w:p w14:paraId="26DBE942" w14:textId="77777777" w:rsidR="003C0EDB" w:rsidRPr="00396ECA" w:rsidRDefault="003C0EDB" w:rsidP="001E5A41">
            <w:pPr>
              <w:rPr>
                <w:sz w:val="24"/>
                <w:szCs w:val="24"/>
              </w:rPr>
            </w:pPr>
            <w:r w:rsidRPr="00396ECA">
              <w:rPr>
                <w:sz w:val="24"/>
                <w:szCs w:val="24"/>
              </w:rPr>
              <w:t>Исследовательская деятельность</w:t>
            </w:r>
          </w:p>
          <w:p w14:paraId="5D905EC5" w14:textId="77777777" w:rsidR="003C0EDB" w:rsidRPr="00396ECA" w:rsidRDefault="003C0EDB" w:rsidP="001E5A41">
            <w:pPr>
              <w:rPr>
                <w:sz w:val="24"/>
                <w:szCs w:val="24"/>
              </w:rPr>
            </w:pPr>
            <w:r w:rsidRPr="00396ECA">
              <w:rPr>
                <w:sz w:val="24"/>
                <w:szCs w:val="24"/>
              </w:rPr>
              <w:t>Конструирование</w:t>
            </w:r>
          </w:p>
          <w:p w14:paraId="06908496" w14:textId="77777777" w:rsidR="003C0EDB" w:rsidRPr="00396ECA" w:rsidRDefault="003C0EDB" w:rsidP="001E5A41">
            <w:pPr>
              <w:rPr>
                <w:sz w:val="24"/>
                <w:szCs w:val="24"/>
              </w:rPr>
            </w:pPr>
            <w:r w:rsidRPr="00396ECA">
              <w:rPr>
                <w:sz w:val="24"/>
                <w:szCs w:val="24"/>
              </w:rPr>
              <w:t>Дидактические игры</w:t>
            </w:r>
          </w:p>
          <w:p w14:paraId="713B19DF" w14:textId="77777777" w:rsidR="003C0EDB" w:rsidRPr="00396ECA" w:rsidRDefault="003C0EDB" w:rsidP="001E5A41">
            <w:pPr>
              <w:rPr>
                <w:sz w:val="24"/>
                <w:szCs w:val="24"/>
              </w:rPr>
            </w:pPr>
            <w:r w:rsidRPr="00396ECA">
              <w:rPr>
                <w:sz w:val="24"/>
                <w:szCs w:val="24"/>
              </w:rPr>
              <w:t>Развивающая образовательная ситуация</w:t>
            </w:r>
          </w:p>
          <w:p w14:paraId="035C86BD" w14:textId="77777777" w:rsidR="003C0EDB" w:rsidRPr="00396ECA" w:rsidRDefault="003C0EDB" w:rsidP="001E5A41">
            <w:pPr>
              <w:rPr>
                <w:sz w:val="24"/>
                <w:szCs w:val="24"/>
              </w:rPr>
            </w:pPr>
            <w:r w:rsidRPr="00396ECA">
              <w:rPr>
                <w:sz w:val="24"/>
                <w:szCs w:val="24"/>
              </w:rPr>
              <w:t>Исследовательская деятельность</w:t>
            </w:r>
          </w:p>
          <w:p w14:paraId="0FA9A48E" w14:textId="77777777" w:rsidR="003C0EDB" w:rsidRPr="00396ECA" w:rsidRDefault="003C0EDB" w:rsidP="001E5A41">
            <w:pPr>
              <w:rPr>
                <w:sz w:val="24"/>
                <w:szCs w:val="24"/>
              </w:rPr>
            </w:pPr>
            <w:r w:rsidRPr="00396ECA">
              <w:rPr>
                <w:sz w:val="24"/>
                <w:szCs w:val="24"/>
              </w:rPr>
              <w:t>Рассматривание и обсуждение</w:t>
            </w:r>
          </w:p>
          <w:p w14:paraId="7A1A8F49" w14:textId="77777777" w:rsidR="003C0EDB" w:rsidRPr="00396ECA" w:rsidRDefault="003C0EDB" w:rsidP="001E5A41">
            <w:pPr>
              <w:rPr>
                <w:sz w:val="24"/>
                <w:szCs w:val="24"/>
              </w:rPr>
            </w:pPr>
            <w:r w:rsidRPr="00396ECA">
              <w:rPr>
                <w:sz w:val="24"/>
                <w:szCs w:val="24"/>
              </w:rPr>
              <w:t>Экскурсия</w:t>
            </w:r>
          </w:p>
          <w:p w14:paraId="67F7CA18" w14:textId="77777777" w:rsidR="003C0EDB" w:rsidRPr="00396ECA" w:rsidRDefault="003C0EDB" w:rsidP="001E5A41">
            <w:pPr>
              <w:rPr>
                <w:sz w:val="24"/>
                <w:szCs w:val="24"/>
              </w:rPr>
            </w:pPr>
            <w:r w:rsidRPr="00396ECA">
              <w:rPr>
                <w:sz w:val="24"/>
                <w:szCs w:val="24"/>
              </w:rPr>
              <w:t xml:space="preserve">Просмотр и обсуждение мультфильмов, видеофильмов, передач </w:t>
            </w:r>
          </w:p>
          <w:p w14:paraId="2810EE2F" w14:textId="77777777" w:rsidR="003C0EDB" w:rsidRPr="00396ECA" w:rsidRDefault="003C0EDB" w:rsidP="001E5A41">
            <w:pPr>
              <w:rPr>
                <w:sz w:val="24"/>
                <w:szCs w:val="24"/>
              </w:rPr>
            </w:pPr>
            <w:r w:rsidRPr="00396ECA">
              <w:rPr>
                <w:sz w:val="24"/>
                <w:szCs w:val="24"/>
              </w:rPr>
              <w:t xml:space="preserve">Игры-экспериментирования с водой, песком, глиной, </w:t>
            </w:r>
            <w:r w:rsidRPr="00396ECA">
              <w:rPr>
                <w:sz w:val="24"/>
                <w:szCs w:val="24"/>
              </w:rPr>
              <w:lastRenderedPageBreak/>
              <w:t>камешками и т.п.</w:t>
            </w:r>
          </w:p>
          <w:p w14:paraId="2C8E5765" w14:textId="77777777" w:rsidR="003C0EDB" w:rsidRPr="00396ECA" w:rsidRDefault="003C0EDB" w:rsidP="001E5A41">
            <w:pPr>
              <w:rPr>
                <w:sz w:val="24"/>
                <w:szCs w:val="24"/>
              </w:rPr>
            </w:pPr>
            <w:r w:rsidRPr="00396ECA">
              <w:rPr>
                <w:sz w:val="24"/>
                <w:szCs w:val="24"/>
              </w:rPr>
              <w:t>Использование иллюстративно-наглядного материала, дидактических игр с игрушками, изображающими животных, картинками, природным материалом</w:t>
            </w:r>
          </w:p>
          <w:p w14:paraId="6BBB7AC1" w14:textId="77777777" w:rsidR="003C0EDB" w:rsidRPr="00396ECA" w:rsidRDefault="003C0EDB" w:rsidP="001E5A41">
            <w:pPr>
              <w:rPr>
                <w:sz w:val="24"/>
                <w:szCs w:val="24"/>
              </w:rPr>
            </w:pPr>
            <w:r w:rsidRPr="00396ECA">
              <w:rPr>
                <w:sz w:val="24"/>
                <w:szCs w:val="24"/>
              </w:rPr>
              <w:t>Образные игры-имитации, организация игровых ситуаций с использованием игрушек, персонажей пальчикового и кукольного театров.</w:t>
            </w:r>
          </w:p>
          <w:p w14:paraId="12613FBE" w14:textId="77777777" w:rsidR="003C0EDB" w:rsidRPr="00396ECA" w:rsidRDefault="003C0EDB" w:rsidP="001E5A41">
            <w:pPr>
              <w:rPr>
                <w:sz w:val="24"/>
                <w:szCs w:val="24"/>
              </w:rPr>
            </w:pPr>
            <w:r w:rsidRPr="00396ECA">
              <w:rPr>
                <w:sz w:val="24"/>
                <w:szCs w:val="24"/>
              </w:rPr>
              <w:t>Продуктивная деятельность, чтение детской природоведческой художественной литературы.</w:t>
            </w:r>
          </w:p>
          <w:p w14:paraId="37D718CB" w14:textId="77777777" w:rsidR="003C0EDB" w:rsidRPr="00396ECA" w:rsidRDefault="003C0EDB" w:rsidP="001E5A41">
            <w:pPr>
              <w:rPr>
                <w:sz w:val="24"/>
                <w:szCs w:val="24"/>
              </w:rPr>
            </w:pPr>
            <w:r w:rsidRPr="00396ECA">
              <w:rPr>
                <w:sz w:val="24"/>
                <w:szCs w:val="24"/>
              </w:rPr>
              <w:t>Развивающая образовательная ситуация.</w:t>
            </w:r>
          </w:p>
          <w:p w14:paraId="51DEE322" w14:textId="77777777" w:rsidR="003C0EDB" w:rsidRPr="00396ECA" w:rsidRDefault="003C0EDB" w:rsidP="001E5A41">
            <w:pPr>
              <w:rPr>
                <w:sz w:val="24"/>
                <w:szCs w:val="24"/>
              </w:rPr>
            </w:pPr>
            <w:r w:rsidRPr="00396ECA">
              <w:rPr>
                <w:sz w:val="24"/>
                <w:szCs w:val="24"/>
              </w:rPr>
              <w:t>Исследовательская деятельность</w:t>
            </w:r>
          </w:p>
          <w:p w14:paraId="6EBC82D0" w14:textId="77777777" w:rsidR="003C0EDB" w:rsidRPr="00396ECA" w:rsidRDefault="003C0EDB" w:rsidP="001E5A41">
            <w:pPr>
              <w:rPr>
                <w:sz w:val="24"/>
                <w:szCs w:val="24"/>
              </w:rPr>
            </w:pPr>
            <w:r w:rsidRPr="00396ECA">
              <w:rPr>
                <w:sz w:val="24"/>
                <w:szCs w:val="24"/>
              </w:rPr>
              <w:t>Рассматривание и обсуждение</w:t>
            </w:r>
          </w:p>
          <w:p w14:paraId="50F3623E" w14:textId="77777777" w:rsidR="003C0EDB" w:rsidRPr="00396ECA" w:rsidRDefault="003C0EDB" w:rsidP="001E5A41">
            <w:pPr>
              <w:rPr>
                <w:sz w:val="24"/>
                <w:szCs w:val="24"/>
              </w:rPr>
            </w:pPr>
            <w:r w:rsidRPr="00396ECA">
              <w:rPr>
                <w:sz w:val="24"/>
                <w:szCs w:val="24"/>
              </w:rPr>
              <w:t>Игры:</w:t>
            </w:r>
          </w:p>
          <w:p w14:paraId="240CC7F5" w14:textId="77777777" w:rsidR="003C0EDB" w:rsidRPr="00396ECA" w:rsidRDefault="003C0EDB" w:rsidP="001E5A41">
            <w:pPr>
              <w:rPr>
                <w:sz w:val="24"/>
                <w:szCs w:val="24"/>
              </w:rPr>
            </w:pPr>
            <w:r w:rsidRPr="00396ECA">
              <w:rPr>
                <w:sz w:val="24"/>
                <w:szCs w:val="24"/>
              </w:rPr>
              <w:t>На освоение умений соотносить предмет с изображением, контуром или силуэтом («Найди такой же», «Рамки-вкладыши»); выбор таких же элементов при составлении целого из частей («Сложи квадрат», «Составь картинку» пазлы); на объемное моделирование – сооружение простых построек из элементов (серии игр «Кубики для всех», конструкторы); на воссоздание узоров, изображений по образцам  или по замыслу («Уникуб», «Сложи узор»); на освоение умений группировать по форме («такие же», «столько же», «все квадратные»), по форме и размеру (круглые большие), пользуясь различными материалами.</w:t>
            </w:r>
          </w:p>
        </w:tc>
        <w:tc>
          <w:tcPr>
            <w:tcW w:w="2127" w:type="dxa"/>
            <w:tcBorders>
              <w:top w:val="single" w:sz="4" w:space="0" w:color="auto"/>
              <w:left w:val="single" w:sz="4" w:space="0" w:color="auto"/>
              <w:bottom w:val="single" w:sz="4" w:space="0" w:color="auto"/>
              <w:right w:val="single" w:sz="4" w:space="0" w:color="auto"/>
            </w:tcBorders>
          </w:tcPr>
          <w:p w14:paraId="195FB6E8" w14:textId="77777777" w:rsidR="003C0EDB" w:rsidRPr="00396ECA" w:rsidRDefault="003C0EDB" w:rsidP="001E5A41">
            <w:pPr>
              <w:rPr>
                <w:sz w:val="24"/>
                <w:szCs w:val="24"/>
              </w:rPr>
            </w:pPr>
            <w:r w:rsidRPr="00396ECA">
              <w:rPr>
                <w:sz w:val="24"/>
                <w:szCs w:val="24"/>
              </w:rPr>
              <w:lastRenderedPageBreak/>
              <w:t>Во всех видах самостоятельной игровой деятельност</w:t>
            </w:r>
            <w:r>
              <w:rPr>
                <w:sz w:val="24"/>
                <w:szCs w:val="24"/>
              </w:rPr>
              <w:t>и</w:t>
            </w:r>
          </w:p>
        </w:tc>
        <w:tc>
          <w:tcPr>
            <w:tcW w:w="3118" w:type="dxa"/>
            <w:tcBorders>
              <w:top w:val="single" w:sz="4" w:space="0" w:color="auto"/>
              <w:left w:val="single" w:sz="4" w:space="0" w:color="auto"/>
              <w:bottom w:val="single" w:sz="4" w:space="0" w:color="auto"/>
              <w:right w:val="single" w:sz="4" w:space="0" w:color="auto"/>
            </w:tcBorders>
          </w:tcPr>
          <w:p w14:paraId="07F89EE7" w14:textId="77777777" w:rsidR="003C0EDB" w:rsidRPr="00396ECA" w:rsidRDefault="003C0EDB" w:rsidP="001E5A41">
            <w:pPr>
              <w:rPr>
                <w:sz w:val="24"/>
                <w:szCs w:val="24"/>
              </w:rPr>
            </w:pPr>
            <w:r w:rsidRPr="00396ECA">
              <w:rPr>
                <w:sz w:val="24"/>
                <w:szCs w:val="24"/>
              </w:rPr>
              <w:t>Простейшие опыты, наблюдения, создание игровых ситуаций.</w:t>
            </w:r>
          </w:p>
          <w:p w14:paraId="67F4B55E" w14:textId="77777777" w:rsidR="003C0EDB" w:rsidRPr="00396ECA" w:rsidRDefault="003C0EDB" w:rsidP="001E5A41">
            <w:pPr>
              <w:rPr>
                <w:sz w:val="24"/>
                <w:szCs w:val="24"/>
              </w:rPr>
            </w:pPr>
            <w:r w:rsidRPr="00396ECA">
              <w:rPr>
                <w:sz w:val="24"/>
                <w:szCs w:val="24"/>
              </w:rPr>
              <w:t>Показ способов действия,</w:t>
            </w:r>
          </w:p>
          <w:p w14:paraId="31DED2DB" w14:textId="77777777" w:rsidR="003C0EDB" w:rsidRPr="00396ECA" w:rsidRDefault="003C0EDB" w:rsidP="001E5A41">
            <w:pPr>
              <w:rPr>
                <w:sz w:val="24"/>
                <w:szCs w:val="24"/>
              </w:rPr>
            </w:pPr>
            <w:r w:rsidRPr="00396ECA">
              <w:rPr>
                <w:sz w:val="24"/>
                <w:szCs w:val="24"/>
              </w:rPr>
              <w:t>Комментирование</w:t>
            </w:r>
          </w:p>
          <w:p w14:paraId="4C4BF120" w14:textId="77777777" w:rsidR="003C0EDB" w:rsidRPr="00396ECA" w:rsidRDefault="003C0EDB" w:rsidP="001E5A41">
            <w:pPr>
              <w:rPr>
                <w:sz w:val="24"/>
                <w:szCs w:val="24"/>
              </w:rPr>
            </w:pPr>
            <w:r w:rsidRPr="00396ECA">
              <w:rPr>
                <w:sz w:val="24"/>
                <w:szCs w:val="24"/>
              </w:rPr>
              <w:t>Прогулки по городу накопление впечатлений</w:t>
            </w:r>
          </w:p>
          <w:p w14:paraId="186E431A" w14:textId="77777777" w:rsidR="003C0EDB" w:rsidRPr="00396ECA" w:rsidRDefault="003C0EDB" w:rsidP="001E5A41">
            <w:pPr>
              <w:rPr>
                <w:sz w:val="24"/>
                <w:szCs w:val="24"/>
              </w:rPr>
            </w:pPr>
            <w:r w:rsidRPr="00396ECA">
              <w:rPr>
                <w:sz w:val="24"/>
                <w:szCs w:val="24"/>
              </w:rPr>
              <w:t xml:space="preserve">Беседы и разговоры с воспитанниками, общение </w:t>
            </w:r>
          </w:p>
          <w:p w14:paraId="5910F431" w14:textId="77777777" w:rsidR="003C0EDB" w:rsidRPr="00396ECA" w:rsidRDefault="003C0EDB" w:rsidP="001E5A41">
            <w:pPr>
              <w:rPr>
                <w:sz w:val="24"/>
                <w:szCs w:val="24"/>
              </w:rPr>
            </w:pPr>
            <w:r w:rsidRPr="00396ECA">
              <w:rPr>
                <w:sz w:val="24"/>
                <w:szCs w:val="24"/>
              </w:rPr>
              <w:t>Собственный пример родителей.</w:t>
            </w:r>
          </w:p>
          <w:p w14:paraId="7A74DB08" w14:textId="77777777" w:rsidR="003C0EDB" w:rsidRPr="00396ECA" w:rsidRDefault="003C0EDB" w:rsidP="001E5A41">
            <w:pPr>
              <w:rPr>
                <w:sz w:val="24"/>
                <w:szCs w:val="24"/>
              </w:rPr>
            </w:pPr>
            <w:r w:rsidRPr="00396ECA">
              <w:rPr>
                <w:sz w:val="24"/>
                <w:szCs w:val="24"/>
              </w:rPr>
              <w:t>Целевые прогулки, экскурсии.</w:t>
            </w:r>
          </w:p>
          <w:p w14:paraId="7003BCF0" w14:textId="77777777" w:rsidR="003C0EDB" w:rsidRPr="00396ECA" w:rsidRDefault="003C0EDB" w:rsidP="001E5A41">
            <w:pPr>
              <w:rPr>
                <w:sz w:val="24"/>
                <w:szCs w:val="24"/>
              </w:rPr>
            </w:pPr>
            <w:r w:rsidRPr="00396ECA">
              <w:rPr>
                <w:sz w:val="24"/>
                <w:szCs w:val="24"/>
              </w:rPr>
              <w:t>Разработка маршрутов выходного дня. Создание игровых ситуаций.</w:t>
            </w:r>
          </w:p>
          <w:p w14:paraId="5A7426EA" w14:textId="77777777" w:rsidR="003C0EDB" w:rsidRPr="00396ECA" w:rsidRDefault="003C0EDB" w:rsidP="001E5A41">
            <w:pPr>
              <w:rPr>
                <w:sz w:val="24"/>
                <w:szCs w:val="24"/>
              </w:rPr>
            </w:pPr>
            <w:r w:rsidRPr="00396ECA">
              <w:rPr>
                <w:sz w:val="24"/>
                <w:szCs w:val="24"/>
              </w:rPr>
              <w:t>Показ способов действия, комментирование</w:t>
            </w:r>
          </w:p>
          <w:p w14:paraId="3505D638" w14:textId="77777777" w:rsidR="003C0EDB" w:rsidRPr="00396ECA" w:rsidRDefault="003C0EDB" w:rsidP="001E5A41">
            <w:pPr>
              <w:rPr>
                <w:sz w:val="24"/>
                <w:szCs w:val="24"/>
              </w:rPr>
            </w:pPr>
            <w:r w:rsidRPr="00396ECA">
              <w:rPr>
                <w:sz w:val="24"/>
                <w:szCs w:val="24"/>
              </w:rPr>
              <w:t>Прогулки по городу</w:t>
            </w:r>
          </w:p>
          <w:p w14:paraId="3BF7FBCF" w14:textId="77777777" w:rsidR="003C0EDB" w:rsidRPr="00396ECA" w:rsidRDefault="003C0EDB" w:rsidP="001E5A41">
            <w:pPr>
              <w:rPr>
                <w:sz w:val="24"/>
                <w:szCs w:val="24"/>
              </w:rPr>
            </w:pPr>
            <w:r w:rsidRPr="00396ECA">
              <w:rPr>
                <w:sz w:val="24"/>
                <w:szCs w:val="24"/>
              </w:rPr>
              <w:lastRenderedPageBreak/>
              <w:t>Накопление впечатлений</w:t>
            </w:r>
          </w:p>
          <w:p w14:paraId="33840965" w14:textId="77777777" w:rsidR="003C0EDB" w:rsidRPr="00396ECA" w:rsidRDefault="003C0EDB" w:rsidP="001E5A41">
            <w:pPr>
              <w:rPr>
                <w:sz w:val="24"/>
                <w:szCs w:val="24"/>
              </w:rPr>
            </w:pPr>
            <w:r w:rsidRPr="00396ECA">
              <w:rPr>
                <w:sz w:val="24"/>
                <w:szCs w:val="24"/>
              </w:rPr>
              <w:t>Беседы и разговоры с детьми, общение</w:t>
            </w:r>
          </w:p>
          <w:p w14:paraId="6B692F52" w14:textId="77777777" w:rsidR="003C0EDB" w:rsidRPr="00396ECA" w:rsidRDefault="003C0EDB" w:rsidP="001E5A41">
            <w:pPr>
              <w:rPr>
                <w:sz w:val="24"/>
                <w:szCs w:val="24"/>
              </w:rPr>
            </w:pPr>
            <w:r w:rsidRPr="00396ECA">
              <w:rPr>
                <w:sz w:val="24"/>
                <w:szCs w:val="24"/>
              </w:rPr>
              <w:t>Собственный пример родителей</w:t>
            </w:r>
          </w:p>
          <w:p w14:paraId="3D494F81" w14:textId="77777777" w:rsidR="003C0EDB" w:rsidRPr="00396ECA" w:rsidRDefault="003C0EDB" w:rsidP="001E5A41">
            <w:pPr>
              <w:rPr>
                <w:sz w:val="24"/>
                <w:szCs w:val="24"/>
              </w:rPr>
            </w:pPr>
            <w:r w:rsidRPr="00396ECA">
              <w:rPr>
                <w:sz w:val="24"/>
                <w:szCs w:val="24"/>
              </w:rPr>
              <w:t>Целевые прогулки, экскурсии.</w:t>
            </w:r>
          </w:p>
          <w:p w14:paraId="407BE54D" w14:textId="77777777" w:rsidR="003C0EDB" w:rsidRPr="00396ECA" w:rsidRDefault="003C0EDB" w:rsidP="001E5A41">
            <w:pPr>
              <w:rPr>
                <w:sz w:val="24"/>
                <w:szCs w:val="24"/>
              </w:rPr>
            </w:pPr>
            <w:r w:rsidRPr="00396ECA">
              <w:rPr>
                <w:sz w:val="24"/>
                <w:szCs w:val="24"/>
              </w:rPr>
              <w:t>Разработка маршрутов выходного дня.</w:t>
            </w:r>
          </w:p>
        </w:tc>
      </w:tr>
    </w:tbl>
    <w:p w14:paraId="033A81F5" w14:textId="77777777" w:rsidR="005A644B" w:rsidRPr="00F1238D" w:rsidRDefault="005A644B" w:rsidP="005A644B">
      <w:pPr>
        <w:rPr>
          <w:b/>
          <w:sz w:val="24"/>
          <w:szCs w:val="24"/>
        </w:rPr>
      </w:pPr>
    </w:p>
    <w:p w14:paraId="76984DEC" w14:textId="77777777" w:rsidR="005A644B" w:rsidRPr="00F1238D" w:rsidRDefault="005A644B" w:rsidP="005A644B">
      <w:pPr>
        <w:rPr>
          <w:b/>
          <w:sz w:val="24"/>
          <w:szCs w:val="24"/>
        </w:rPr>
      </w:pPr>
      <w:r w:rsidRPr="00F1238D">
        <w:rPr>
          <w:b/>
          <w:sz w:val="24"/>
          <w:szCs w:val="24"/>
        </w:rPr>
        <w:t>Содержание психолого-педагогической работы</w:t>
      </w:r>
    </w:p>
    <w:tbl>
      <w:tblPr>
        <w:tblW w:w="1445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59"/>
      </w:tblGrid>
      <w:tr w:rsidR="005A644B" w:rsidRPr="00152E58" w14:paraId="27972520" w14:textId="77777777" w:rsidTr="00672949">
        <w:tc>
          <w:tcPr>
            <w:tcW w:w="14459" w:type="dxa"/>
            <w:shd w:val="clear" w:color="auto" w:fill="auto"/>
          </w:tcPr>
          <w:p w14:paraId="4BF2403C" w14:textId="77777777" w:rsidR="005A644B" w:rsidRPr="00152E58" w:rsidRDefault="005A644B" w:rsidP="00672949">
            <w:pPr>
              <w:autoSpaceDE w:val="0"/>
              <w:autoSpaceDN w:val="0"/>
              <w:adjustRightInd w:val="0"/>
              <w:rPr>
                <w:b/>
                <w:i/>
                <w:sz w:val="24"/>
                <w:szCs w:val="24"/>
              </w:rPr>
            </w:pPr>
            <w:r w:rsidRPr="00152E58">
              <w:rPr>
                <w:b/>
                <w:i/>
                <w:sz w:val="24"/>
                <w:szCs w:val="24"/>
              </w:rPr>
              <w:t>Развитие познавательно-исследовательской деятельности</w:t>
            </w:r>
          </w:p>
        </w:tc>
      </w:tr>
      <w:tr w:rsidR="005A644B" w:rsidRPr="00152E58" w14:paraId="065B333F" w14:textId="77777777" w:rsidTr="00672949">
        <w:tc>
          <w:tcPr>
            <w:tcW w:w="14459" w:type="dxa"/>
            <w:shd w:val="clear" w:color="auto" w:fill="auto"/>
          </w:tcPr>
          <w:p w14:paraId="6C78029B" w14:textId="77777777" w:rsidR="00E33FA7" w:rsidRPr="00802D72" w:rsidRDefault="00E33FA7" w:rsidP="00E33FA7">
            <w:pPr>
              <w:autoSpaceDE w:val="0"/>
              <w:autoSpaceDN w:val="0"/>
              <w:adjustRightInd w:val="0"/>
              <w:rPr>
                <w:sz w:val="24"/>
                <w:szCs w:val="24"/>
              </w:rPr>
            </w:pPr>
            <w:r w:rsidRPr="00802D72">
              <w:rPr>
                <w:b/>
                <w:bCs/>
                <w:sz w:val="24"/>
                <w:szCs w:val="24"/>
              </w:rPr>
              <w:t xml:space="preserve">Первичные представления об объектах окружающего мира. </w:t>
            </w:r>
            <w:r w:rsidRPr="00802D72">
              <w:rPr>
                <w:sz w:val="24"/>
                <w:szCs w:val="24"/>
              </w:rPr>
              <w:t>Формировать представления о предметах ближайшего окружения, о простейших связях между ними. 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w:t>
            </w:r>
          </w:p>
          <w:p w14:paraId="5308E72C" w14:textId="77777777" w:rsidR="00E33FA7" w:rsidRDefault="00E33FA7" w:rsidP="00E33FA7">
            <w:pPr>
              <w:autoSpaceDE w:val="0"/>
              <w:autoSpaceDN w:val="0"/>
              <w:adjustRightInd w:val="0"/>
              <w:rPr>
                <w:sz w:val="24"/>
                <w:szCs w:val="24"/>
              </w:rPr>
            </w:pPr>
            <w:r w:rsidRPr="00802D72">
              <w:rPr>
                <w:sz w:val="24"/>
                <w:szCs w:val="24"/>
              </w:rPr>
              <w:t xml:space="preserve">Учить детей называть свойства предметов: большой, маленький, мягкий, пушистый и др. </w:t>
            </w:r>
          </w:p>
          <w:p w14:paraId="17996E5C" w14:textId="77777777" w:rsidR="00E33FA7" w:rsidRDefault="00E33FA7" w:rsidP="00E33FA7">
            <w:pPr>
              <w:autoSpaceDE w:val="0"/>
              <w:autoSpaceDN w:val="0"/>
              <w:adjustRightInd w:val="0"/>
              <w:rPr>
                <w:sz w:val="24"/>
                <w:szCs w:val="24"/>
              </w:rPr>
            </w:pPr>
            <w:r w:rsidRPr="00802D72">
              <w:rPr>
                <w:b/>
                <w:bCs/>
                <w:sz w:val="24"/>
                <w:szCs w:val="24"/>
              </w:rPr>
              <w:t xml:space="preserve">Сенсорное развитие. </w:t>
            </w:r>
            <w:r w:rsidRPr="00802D72">
              <w:rPr>
                <w:sz w:val="24"/>
                <w:szCs w:val="24"/>
              </w:rPr>
              <w:t xml:space="preserve">Продолжать работу по обогащению непосредственного чувственного опыта детей в разных видах деятельности, посте 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 </w:t>
            </w:r>
          </w:p>
          <w:p w14:paraId="742B7E0F" w14:textId="77777777" w:rsidR="00E33FA7" w:rsidRPr="00802D72" w:rsidRDefault="00E33FA7" w:rsidP="00E33FA7">
            <w:pPr>
              <w:autoSpaceDE w:val="0"/>
              <w:autoSpaceDN w:val="0"/>
              <w:adjustRightInd w:val="0"/>
              <w:rPr>
                <w:sz w:val="24"/>
                <w:szCs w:val="24"/>
              </w:rPr>
            </w:pPr>
            <w:r w:rsidRPr="00802D72">
              <w:rPr>
                <w:b/>
                <w:bCs/>
                <w:sz w:val="24"/>
                <w:szCs w:val="24"/>
              </w:rPr>
              <w:t xml:space="preserve">Дидактические игры. </w:t>
            </w:r>
            <w:r w:rsidRPr="00802D72">
              <w:rPr>
                <w:sz w:val="24"/>
                <w:szCs w:val="24"/>
              </w:rPr>
              <w:t>Обогащать в играх с дидактическим материалом</w:t>
            </w:r>
          </w:p>
          <w:p w14:paraId="438FFFF5" w14:textId="77777777" w:rsidR="005A644B" w:rsidRPr="00152E58" w:rsidRDefault="00E33FA7" w:rsidP="00E33FA7">
            <w:pPr>
              <w:rPr>
                <w:sz w:val="24"/>
                <w:szCs w:val="24"/>
              </w:rPr>
            </w:pPr>
            <w:r w:rsidRPr="00802D72">
              <w:rPr>
                <w:sz w:val="24"/>
                <w:szCs w:val="24"/>
              </w:rPr>
              <w:t xml:space="preserve">сенсорный опыт детей (пирамидки (башенки) из 5–8 колец разной величины; «Геометрическая мозаика» (круг, треугольник, квадрат, </w:t>
            </w:r>
            <w:r w:rsidRPr="00802D72">
              <w:rPr>
                <w:sz w:val="24"/>
                <w:szCs w:val="24"/>
              </w:rPr>
              <w:lastRenderedPageBreak/>
              <w:t>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мешочек»,«Теплый — холодный», «Легкий — тяжелый» и т. п.); мелкой моторики руки (игрушки с пуговицами, крючками, молниями, шнуровкой и т. д.). Продолжать знакомить детей с предметами ближайшего окружения. Способствовать появлению в словаре детей обобщающих понятий:игрушки, посуда, одежда, обувь, мебель и пр. Знакомить с транспортными средствами ближайшего окружения.</w:t>
            </w:r>
          </w:p>
        </w:tc>
      </w:tr>
      <w:tr w:rsidR="00E33FA7" w:rsidRPr="00152E58" w14:paraId="1CAB6A58" w14:textId="77777777" w:rsidTr="001E5A41">
        <w:tc>
          <w:tcPr>
            <w:tcW w:w="14459" w:type="dxa"/>
          </w:tcPr>
          <w:p w14:paraId="73C9B82C" w14:textId="77777777" w:rsidR="00E33FA7" w:rsidRPr="00D20CBC" w:rsidRDefault="00E33FA7" w:rsidP="00E33FA7">
            <w:pPr>
              <w:autoSpaceDE w:val="0"/>
              <w:autoSpaceDN w:val="0"/>
              <w:adjustRightInd w:val="0"/>
              <w:jc w:val="center"/>
              <w:rPr>
                <w:b/>
                <w:i/>
                <w:sz w:val="24"/>
                <w:szCs w:val="24"/>
              </w:rPr>
            </w:pPr>
            <w:r w:rsidRPr="00D20CBC">
              <w:rPr>
                <w:b/>
                <w:i/>
                <w:sz w:val="24"/>
                <w:szCs w:val="24"/>
              </w:rPr>
              <w:lastRenderedPageBreak/>
              <w:t>Формирование элементарных математических представлений</w:t>
            </w:r>
          </w:p>
        </w:tc>
      </w:tr>
      <w:tr w:rsidR="00E33FA7" w:rsidRPr="00152E58" w14:paraId="3691660E" w14:textId="77777777" w:rsidTr="001E5A41">
        <w:tc>
          <w:tcPr>
            <w:tcW w:w="14459" w:type="dxa"/>
          </w:tcPr>
          <w:p w14:paraId="771B7D45" w14:textId="77777777" w:rsidR="00E33FA7" w:rsidRDefault="00E33FA7" w:rsidP="00E33FA7">
            <w:pPr>
              <w:autoSpaceDE w:val="0"/>
              <w:autoSpaceDN w:val="0"/>
              <w:adjustRightInd w:val="0"/>
              <w:rPr>
                <w:sz w:val="24"/>
                <w:szCs w:val="24"/>
              </w:rPr>
            </w:pPr>
            <w:r w:rsidRPr="00802D72">
              <w:rPr>
                <w:b/>
                <w:bCs/>
                <w:sz w:val="24"/>
                <w:szCs w:val="24"/>
              </w:rPr>
              <w:t xml:space="preserve">Количество. </w:t>
            </w:r>
            <w:r w:rsidRPr="00802D72">
              <w:rPr>
                <w:sz w:val="24"/>
                <w:szCs w:val="24"/>
              </w:rPr>
              <w:t xml:space="preserve">Привлекать детей к формированию групп однородных предметов. Учить различать количество предметов (один — много). </w:t>
            </w:r>
            <w:r w:rsidRPr="00802D72">
              <w:rPr>
                <w:b/>
                <w:bCs/>
                <w:sz w:val="24"/>
                <w:szCs w:val="24"/>
              </w:rPr>
              <w:t xml:space="preserve">Величина. </w:t>
            </w:r>
            <w:r w:rsidRPr="00802D72">
              <w:rPr>
                <w:sz w:val="24"/>
                <w:szCs w:val="24"/>
              </w:rPr>
              <w:t xml:space="preserve">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 </w:t>
            </w:r>
          </w:p>
          <w:p w14:paraId="74A1AEF5" w14:textId="77777777" w:rsidR="00E33FA7" w:rsidRPr="00802D72" w:rsidRDefault="00E33FA7" w:rsidP="00E33FA7">
            <w:pPr>
              <w:autoSpaceDE w:val="0"/>
              <w:autoSpaceDN w:val="0"/>
              <w:adjustRightInd w:val="0"/>
              <w:rPr>
                <w:sz w:val="24"/>
                <w:szCs w:val="24"/>
              </w:rPr>
            </w:pPr>
            <w:r w:rsidRPr="00802D72">
              <w:rPr>
                <w:b/>
                <w:bCs/>
                <w:sz w:val="24"/>
                <w:szCs w:val="24"/>
              </w:rPr>
              <w:t xml:space="preserve">Форма. </w:t>
            </w:r>
            <w:r w:rsidRPr="00802D72">
              <w:rPr>
                <w:sz w:val="24"/>
                <w:szCs w:val="24"/>
              </w:rPr>
              <w:t>Учить различать предметы по форме и называть их (кубик,</w:t>
            </w:r>
          </w:p>
          <w:p w14:paraId="79C1E69C" w14:textId="77777777" w:rsidR="00E33FA7" w:rsidRDefault="00E33FA7" w:rsidP="00E33FA7">
            <w:pPr>
              <w:autoSpaceDE w:val="0"/>
              <w:autoSpaceDN w:val="0"/>
              <w:adjustRightInd w:val="0"/>
              <w:rPr>
                <w:sz w:val="24"/>
                <w:szCs w:val="24"/>
              </w:rPr>
            </w:pPr>
            <w:r w:rsidRPr="00802D72">
              <w:rPr>
                <w:sz w:val="24"/>
                <w:szCs w:val="24"/>
              </w:rPr>
              <w:t>кирпичик, шар и пр.).</w:t>
            </w:r>
          </w:p>
          <w:p w14:paraId="1EB8E762" w14:textId="77777777" w:rsidR="00E33FA7" w:rsidRPr="00D20CBC" w:rsidRDefault="00E33FA7" w:rsidP="00E33FA7">
            <w:pPr>
              <w:autoSpaceDE w:val="0"/>
              <w:autoSpaceDN w:val="0"/>
              <w:adjustRightInd w:val="0"/>
              <w:rPr>
                <w:sz w:val="24"/>
                <w:szCs w:val="24"/>
              </w:rPr>
            </w:pPr>
            <w:r w:rsidRPr="00802D72">
              <w:rPr>
                <w:b/>
                <w:bCs/>
                <w:sz w:val="24"/>
                <w:szCs w:val="24"/>
              </w:rPr>
              <w:t xml:space="preserve">Ориентировка в пространстве. </w:t>
            </w:r>
            <w:r w:rsidRPr="00802D72">
              <w:rPr>
                <w:sz w:val="24"/>
                <w:szCs w:val="24"/>
              </w:rPr>
              <w:t>Продолжать накапливать у детей опыт практического освоения окружающего пространства (помещений группы и участка детского сада). Расширять опыт ориентировки в частях собственного тела (голова,лицо, руки, ноги, спина). Учить двигаться за воспитателем в определенном направлении.</w:t>
            </w:r>
          </w:p>
        </w:tc>
      </w:tr>
      <w:tr w:rsidR="00E33FA7" w:rsidRPr="00152E58" w14:paraId="717FFB96" w14:textId="77777777" w:rsidTr="001E5A41">
        <w:tc>
          <w:tcPr>
            <w:tcW w:w="14459" w:type="dxa"/>
          </w:tcPr>
          <w:p w14:paraId="0304FD8F" w14:textId="77777777" w:rsidR="00E33FA7" w:rsidRPr="00D20CBC" w:rsidRDefault="00E33FA7" w:rsidP="00E33FA7">
            <w:pPr>
              <w:autoSpaceDE w:val="0"/>
              <w:autoSpaceDN w:val="0"/>
              <w:adjustRightInd w:val="0"/>
              <w:jc w:val="center"/>
              <w:rPr>
                <w:b/>
                <w:i/>
                <w:sz w:val="24"/>
                <w:szCs w:val="24"/>
              </w:rPr>
            </w:pPr>
            <w:r w:rsidRPr="00D20CBC">
              <w:rPr>
                <w:b/>
                <w:i/>
                <w:sz w:val="24"/>
                <w:szCs w:val="24"/>
              </w:rPr>
              <w:t>Ознакомление с миром природы</w:t>
            </w:r>
          </w:p>
        </w:tc>
      </w:tr>
      <w:tr w:rsidR="00E33FA7" w:rsidRPr="00152E58" w14:paraId="345C66E5" w14:textId="77777777" w:rsidTr="001E5A41">
        <w:tc>
          <w:tcPr>
            <w:tcW w:w="14459" w:type="dxa"/>
          </w:tcPr>
          <w:p w14:paraId="55E3A2E1" w14:textId="77777777" w:rsidR="00E33FA7" w:rsidRDefault="00E33FA7" w:rsidP="00E33FA7">
            <w:pPr>
              <w:autoSpaceDE w:val="0"/>
              <w:autoSpaceDN w:val="0"/>
              <w:adjustRightInd w:val="0"/>
              <w:rPr>
                <w:sz w:val="24"/>
                <w:szCs w:val="24"/>
              </w:rPr>
            </w:pPr>
            <w:r w:rsidRPr="00802D72">
              <w:rPr>
                <w:b/>
                <w:bCs/>
                <w:sz w:val="24"/>
                <w:szCs w:val="24"/>
              </w:rPr>
              <w:t xml:space="preserve">Количество. </w:t>
            </w:r>
            <w:r w:rsidRPr="00802D72">
              <w:rPr>
                <w:sz w:val="24"/>
                <w:szCs w:val="24"/>
              </w:rPr>
              <w:t xml:space="preserve">Привлекать детей к формированию групп однородных предметов. Учить различать количество предметов (один — много). </w:t>
            </w:r>
            <w:r w:rsidRPr="00802D72">
              <w:rPr>
                <w:b/>
                <w:bCs/>
                <w:sz w:val="24"/>
                <w:szCs w:val="24"/>
              </w:rPr>
              <w:t xml:space="preserve">Величина. </w:t>
            </w:r>
            <w:r w:rsidRPr="00802D72">
              <w:rPr>
                <w:sz w:val="24"/>
                <w:szCs w:val="24"/>
              </w:rPr>
              <w:t xml:space="preserve">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 </w:t>
            </w:r>
          </w:p>
          <w:p w14:paraId="18EC662F" w14:textId="77777777" w:rsidR="00E33FA7" w:rsidRPr="00802D72" w:rsidRDefault="00E33FA7" w:rsidP="00E33FA7">
            <w:pPr>
              <w:autoSpaceDE w:val="0"/>
              <w:autoSpaceDN w:val="0"/>
              <w:adjustRightInd w:val="0"/>
              <w:rPr>
                <w:sz w:val="24"/>
                <w:szCs w:val="24"/>
              </w:rPr>
            </w:pPr>
            <w:r w:rsidRPr="00802D72">
              <w:rPr>
                <w:b/>
                <w:bCs/>
                <w:sz w:val="24"/>
                <w:szCs w:val="24"/>
              </w:rPr>
              <w:t xml:space="preserve">Форма. </w:t>
            </w:r>
            <w:r w:rsidRPr="00802D72">
              <w:rPr>
                <w:sz w:val="24"/>
                <w:szCs w:val="24"/>
              </w:rPr>
              <w:t>Учить различать предметы по форме и называть их (кубик,</w:t>
            </w:r>
          </w:p>
          <w:p w14:paraId="4018E7C0" w14:textId="77777777" w:rsidR="00E33FA7" w:rsidRDefault="00E33FA7" w:rsidP="00E33FA7">
            <w:pPr>
              <w:autoSpaceDE w:val="0"/>
              <w:autoSpaceDN w:val="0"/>
              <w:adjustRightInd w:val="0"/>
              <w:rPr>
                <w:sz w:val="24"/>
                <w:szCs w:val="24"/>
              </w:rPr>
            </w:pPr>
            <w:r w:rsidRPr="00802D72">
              <w:rPr>
                <w:sz w:val="24"/>
                <w:szCs w:val="24"/>
              </w:rPr>
              <w:t>кирпичик, шар и пр.).</w:t>
            </w:r>
          </w:p>
          <w:p w14:paraId="167F7FF4" w14:textId="77777777" w:rsidR="00E33FA7" w:rsidRPr="00D20CBC" w:rsidRDefault="00E33FA7" w:rsidP="00E33FA7">
            <w:pPr>
              <w:autoSpaceDE w:val="0"/>
              <w:autoSpaceDN w:val="0"/>
              <w:adjustRightInd w:val="0"/>
              <w:rPr>
                <w:sz w:val="24"/>
                <w:szCs w:val="24"/>
              </w:rPr>
            </w:pPr>
            <w:r w:rsidRPr="00802D72">
              <w:rPr>
                <w:b/>
                <w:bCs/>
                <w:sz w:val="24"/>
                <w:szCs w:val="24"/>
              </w:rPr>
              <w:t xml:space="preserve">Ориентировка в пространстве. </w:t>
            </w:r>
            <w:r w:rsidRPr="00802D72">
              <w:rPr>
                <w:sz w:val="24"/>
                <w:szCs w:val="24"/>
              </w:rPr>
              <w:t>Продолжать накапливать у детей опыт практического освоения окружающего пространства (помещений группы и участка детского сада). Расширять опыт ориентировки в частях собственного тела (голова,лицо, руки, ноги, спина). Учить двигаться за воспитателем в определенном направлении.</w:t>
            </w:r>
          </w:p>
        </w:tc>
      </w:tr>
      <w:tr w:rsidR="00E33FA7" w:rsidRPr="00152E58" w14:paraId="65116BC1" w14:textId="77777777" w:rsidTr="001E5A41">
        <w:tc>
          <w:tcPr>
            <w:tcW w:w="14459" w:type="dxa"/>
          </w:tcPr>
          <w:p w14:paraId="57E41BF5" w14:textId="77777777" w:rsidR="00E33FA7" w:rsidRPr="00D20CBC" w:rsidRDefault="00E33FA7" w:rsidP="00E33FA7">
            <w:pPr>
              <w:jc w:val="center"/>
              <w:rPr>
                <w:b/>
                <w:sz w:val="24"/>
                <w:szCs w:val="24"/>
              </w:rPr>
            </w:pPr>
            <w:r w:rsidRPr="00D20CBC">
              <w:rPr>
                <w:b/>
                <w:bCs/>
                <w:i/>
                <w:iCs/>
                <w:sz w:val="24"/>
                <w:szCs w:val="24"/>
              </w:rPr>
              <w:t>Сезонные наблюдения</w:t>
            </w:r>
          </w:p>
        </w:tc>
      </w:tr>
      <w:tr w:rsidR="00E33FA7" w:rsidRPr="00152E58" w14:paraId="2527DE19" w14:textId="77777777" w:rsidTr="001E5A41">
        <w:tc>
          <w:tcPr>
            <w:tcW w:w="14459" w:type="dxa"/>
          </w:tcPr>
          <w:p w14:paraId="685FBE93" w14:textId="77777777" w:rsidR="00E33FA7" w:rsidRDefault="00E33FA7" w:rsidP="00E33FA7">
            <w:pPr>
              <w:autoSpaceDE w:val="0"/>
              <w:autoSpaceDN w:val="0"/>
              <w:adjustRightInd w:val="0"/>
              <w:rPr>
                <w:sz w:val="24"/>
                <w:szCs w:val="24"/>
              </w:rPr>
            </w:pPr>
            <w:r w:rsidRPr="00802D72">
              <w:rPr>
                <w:b/>
                <w:bCs/>
                <w:sz w:val="24"/>
                <w:szCs w:val="24"/>
              </w:rPr>
              <w:t xml:space="preserve">Осень. </w:t>
            </w:r>
            <w:r w:rsidRPr="00802D72">
              <w:rPr>
                <w:sz w:val="24"/>
                <w:szCs w:val="24"/>
              </w:rPr>
              <w:t xml:space="preserve">Обращать внимание детей на осенние изменения в природе:похолодало, на деревьях пожелтели и опадают листья. Формировать представления о том, что осенью созревают многие овощи и фрукты. </w:t>
            </w:r>
          </w:p>
          <w:p w14:paraId="3C1F0A15" w14:textId="77777777" w:rsidR="00E33FA7" w:rsidRDefault="00E33FA7" w:rsidP="00E33FA7">
            <w:pPr>
              <w:autoSpaceDE w:val="0"/>
              <w:autoSpaceDN w:val="0"/>
              <w:adjustRightInd w:val="0"/>
              <w:rPr>
                <w:sz w:val="24"/>
                <w:szCs w:val="24"/>
              </w:rPr>
            </w:pPr>
            <w:r w:rsidRPr="00802D72">
              <w:rPr>
                <w:b/>
                <w:bCs/>
                <w:sz w:val="24"/>
                <w:szCs w:val="24"/>
              </w:rPr>
              <w:t xml:space="preserve">Зима. </w:t>
            </w:r>
            <w:r w:rsidRPr="00802D72">
              <w:rPr>
                <w:sz w:val="24"/>
                <w:szCs w:val="24"/>
              </w:rPr>
              <w:t xml:space="preserve">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 </w:t>
            </w:r>
          </w:p>
          <w:p w14:paraId="0DD2AB10" w14:textId="77777777" w:rsidR="00E33FA7" w:rsidRDefault="00E33FA7" w:rsidP="00E33FA7">
            <w:pPr>
              <w:autoSpaceDE w:val="0"/>
              <w:autoSpaceDN w:val="0"/>
              <w:adjustRightInd w:val="0"/>
              <w:rPr>
                <w:sz w:val="24"/>
                <w:szCs w:val="24"/>
              </w:rPr>
            </w:pPr>
            <w:r w:rsidRPr="00802D72">
              <w:rPr>
                <w:b/>
                <w:bCs/>
                <w:sz w:val="24"/>
                <w:szCs w:val="24"/>
              </w:rPr>
              <w:t xml:space="preserve">Весна. </w:t>
            </w:r>
            <w:r w:rsidRPr="00802D72">
              <w:rPr>
                <w:sz w:val="24"/>
                <w:szCs w:val="24"/>
              </w:rPr>
              <w:t xml:space="preserve">Формировать представления о весенних изменениях в природе:потеплело, тает снег; появились лужи, травка, насекомые; набухли почки. </w:t>
            </w:r>
          </w:p>
          <w:p w14:paraId="65F939B6" w14:textId="77777777" w:rsidR="00E33FA7" w:rsidRPr="00D20CBC" w:rsidRDefault="00E33FA7" w:rsidP="00E33FA7">
            <w:pPr>
              <w:autoSpaceDE w:val="0"/>
              <w:autoSpaceDN w:val="0"/>
              <w:adjustRightInd w:val="0"/>
              <w:rPr>
                <w:sz w:val="24"/>
                <w:szCs w:val="24"/>
              </w:rPr>
            </w:pPr>
            <w:r w:rsidRPr="00802D72">
              <w:rPr>
                <w:b/>
                <w:bCs/>
                <w:sz w:val="24"/>
                <w:szCs w:val="24"/>
              </w:rPr>
              <w:t xml:space="preserve">Лето. </w:t>
            </w:r>
            <w:r w:rsidRPr="00802D72">
              <w:rPr>
                <w:sz w:val="24"/>
                <w:szCs w:val="24"/>
              </w:rPr>
              <w:t>Наблюдать природные изменения: яркое солнце, жарко, летают бабочки</w:t>
            </w:r>
          </w:p>
        </w:tc>
      </w:tr>
      <w:tr w:rsidR="00E33FA7" w:rsidRPr="00152E58" w14:paraId="23AD18E6" w14:textId="77777777" w:rsidTr="001E5A41">
        <w:tc>
          <w:tcPr>
            <w:tcW w:w="14459" w:type="dxa"/>
          </w:tcPr>
          <w:p w14:paraId="05803CE7" w14:textId="77777777" w:rsidR="00E33FA7" w:rsidRPr="00E33FA7" w:rsidRDefault="00E33FA7" w:rsidP="00E33FA7">
            <w:pPr>
              <w:autoSpaceDE w:val="0"/>
              <w:autoSpaceDN w:val="0"/>
              <w:adjustRightInd w:val="0"/>
              <w:jc w:val="center"/>
              <w:rPr>
                <w:b/>
                <w:bCs/>
                <w:i/>
                <w:sz w:val="24"/>
                <w:szCs w:val="24"/>
              </w:rPr>
            </w:pPr>
            <w:r w:rsidRPr="00E33FA7">
              <w:rPr>
                <w:b/>
                <w:bCs/>
                <w:i/>
                <w:sz w:val="24"/>
                <w:szCs w:val="24"/>
              </w:rPr>
              <w:t>Приобщение к социокультурным ценностям</w:t>
            </w:r>
          </w:p>
        </w:tc>
      </w:tr>
      <w:tr w:rsidR="00E33FA7" w:rsidRPr="00152E58" w14:paraId="364E60BC" w14:textId="77777777" w:rsidTr="001E5A41">
        <w:tc>
          <w:tcPr>
            <w:tcW w:w="14459" w:type="dxa"/>
          </w:tcPr>
          <w:p w14:paraId="42A1051F" w14:textId="77777777" w:rsidR="00E33FA7" w:rsidRPr="00D20CBC" w:rsidRDefault="00E33FA7" w:rsidP="00E33FA7">
            <w:r w:rsidRPr="006A5274">
              <w:rPr>
                <w:sz w:val="24"/>
                <w:szCs w:val="24"/>
              </w:rPr>
              <w:t>Напоминать детям название города (поселка), в котором они живут.Вызывать интерес к труду близких взрослых. Побуждать узнавать и называть некоторые трудовые действия (помощник воспитателя моет посуду,убирает комнату, приносит еду, меняет полотенца и т. д.). Рассказать, чтовзрослые проявляют трудолюбие, оно помогает им успешно выполнитьтрудовые действия.</w:t>
            </w:r>
          </w:p>
        </w:tc>
      </w:tr>
    </w:tbl>
    <w:p w14:paraId="77E1EA67" w14:textId="77777777" w:rsidR="00E33FA7" w:rsidRDefault="00E33FA7" w:rsidP="00E33FA7">
      <w:pPr>
        <w:rPr>
          <w:b/>
          <w:sz w:val="24"/>
          <w:szCs w:val="24"/>
        </w:rPr>
      </w:pPr>
    </w:p>
    <w:p w14:paraId="30EA7704" w14:textId="77777777" w:rsidR="00E33FA7" w:rsidRDefault="00E33FA7" w:rsidP="00E33FA7">
      <w:pPr>
        <w:rPr>
          <w:b/>
          <w:sz w:val="24"/>
          <w:szCs w:val="24"/>
        </w:rPr>
      </w:pPr>
    </w:p>
    <w:p w14:paraId="2DE4A933" w14:textId="77777777" w:rsidR="00E33FA7" w:rsidRPr="00E33FA7" w:rsidRDefault="00E33FA7" w:rsidP="00E33FA7">
      <w:pPr>
        <w:rPr>
          <w:b/>
          <w:sz w:val="24"/>
          <w:szCs w:val="24"/>
        </w:rPr>
      </w:pPr>
      <w:r w:rsidRPr="00E33FA7">
        <w:rPr>
          <w:b/>
          <w:sz w:val="24"/>
          <w:szCs w:val="24"/>
        </w:rPr>
        <w:t xml:space="preserve">РЕЧЕВОЕ РАЗВИТИЕ </w:t>
      </w:r>
    </w:p>
    <w:p w14:paraId="383BCDB7" w14:textId="77777777" w:rsidR="00E33FA7" w:rsidRPr="00E33FA7" w:rsidRDefault="00E33FA7" w:rsidP="00E33FA7">
      <w:pPr>
        <w:widowControl w:val="0"/>
        <w:overflowPunct w:val="0"/>
        <w:autoSpaceDE w:val="0"/>
        <w:autoSpaceDN w:val="0"/>
        <w:adjustRightInd w:val="0"/>
        <w:ind w:left="1120" w:right="3920"/>
        <w:jc w:val="left"/>
        <w:rPr>
          <w:sz w:val="28"/>
          <w:szCs w:val="28"/>
        </w:rPr>
      </w:pPr>
      <w:r w:rsidRPr="00E33FA7">
        <w:rPr>
          <w:b/>
          <w:bCs/>
          <w:color w:val="231F20"/>
          <w:sz w:val="28"/>
          <w:szCs w:val="28"/>
        </w:rPr>
        <w:t>Основные цели и задачи</w:t>
      </w:r>
    </w:p>
    <w:p w14:paraId="694FA431" w14:textId="77777777" w:rsidR="00E33FA7" w:rsidRPr="00E33FA7" w:rsidRDefault="00E33FA7" w:rsidP="00E33FA7">
      <w:pPr>
        <w:widowControl w:val="0"/>
        <w:autoSpaceDE w:val="0"/>
        <w:autoSpaceDN w:val="0"/>
        <w:adjustRightInd w:val="0"/>
        <w:spacing w:line="223" w:lineRule="exact"/>
        <w:jc w:val="left"/>
        <w:rPr>
          <w:sz w:val="28"/>
          <w:szCs w:val="28"/>
        </w:rPr>
      </w:pPr>
    </w:p>
    <w:p w14:paraId="2F5AED47" w14:textId="77777777" w:rsidR="00E33FA7" w:rsidRPr="00E33FA7" w:rsidRDefault="00E33FA7" w:rsidP="00E33FA7">
      <w:pPr>
        <w:widowControl w:val="0"/>
        <w:overflowPunct w:val="0"/>
        <w:autoSpaceDE w:val="0"/>
        <w:autoSpaceDN w:val="0"/>
        <w:adjustRightInd w:val="0"/>
        <w:ind w:firstLine="397"/>
        <w:rPr>
          <w:sz w:val="24"/>
          <w:szCs w:val="24"/>
        </w:rPr>
      </w:pPr>
      <w:r w:rsidRPr="00E33FA7">
        <w:rPr>
          <w:b/>
          <w:bCs/>
          <w:color w:val="231F20"/>
          <w:sz w:val="24"/>
          <w:szCs w:val="24"/>
        </w:rPr>
        <w:t xml:space="preserve">Развитие речи. </w:t>
      </w:r>
      <w:r w:rsidRPr="00E33FA7">
        <w:rPr>
          <w:color w:val="231F20"/>
          <w:sz w:val="24"/>
          <w:szCs w:val="24"/>
        </w:rPr>
        <w:t>Развитие свободного общения с взрослыми и детьми,овладение конструктивными способами и средствами взаимодействия с окружающими.</w:t>
      </w:r>
    </w:p>
    <w:p w14:paraId="4E4D91D6" w14:textId="77777777" w:rsidR="00E33FA7" w:rsidRPr="00E33FA7" w:rsidRDefault="00E33FA7" w:rsidP="00E33FA7">
      <w:pPr>
        <w:widowControl w:val="0"/>
        <w:autoSpaceDE w:val="0"/>
        <w:autoSpaceDN w:val="0"/>
        <w:adjustRightInd w:val="0"/>
        <w:spacing w:line="35" w:lineRule="exact"/>
        <w:jc w:val="left"/>
        <w:rPr>
          <w:sz w:val="24"/>
          <w:szCs w:val="24"/>
        </w:rPr>
      </w:pPr>
    </w:p>
    <w:p w14:paraId="10E09ECE" w14:textId="77777777" w:rsidR="00E33FA7" w:rsidRPr="00E33FA7" w:rsidRDefault="00E33FA7" w:rsidP="00E33FA7">
      <w:pPr>
        <w:widowControl w:val="0"/>
        <w:overflowPunct w:val="0"/>
        <w:autoSpaceDE w:val="0"/>
        <w:autoSpaceDN w:val="0"/>
        <w:adjustRightInd w:val="0"/>
        <w:ind w:firstLine="397"/>
        <w:rPr>
          <w:sz w:val="24"/>
          <w:szCs w:val="24"/>
        </w:rPr>
      </w:pPr>
      <w:r w:rsidRPr="00E33FA7">
        <w:rPr>
          <w:color w:val="231F20"/>
          <w:sz w:val="24"/>
          <w:szCs w:val="24"/>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14:paraId="1438F312" w14:textId="77777777" w:rsidR="00E33FA7" w:rsidRPr="00E33FA7" w:rsidRDefault="00E33FA7" w:rsidP="00E33FA7">
      <w:pPr>
        <w:widowControl w:val="0"/>
        <w:autoSpaceDE w:val="0"/>
        <w:autoSpaceDN w:val="0"/>
        <w:adjustRightInd w:val="0"/>
        <w:spacing w:line="67" w:lineRule="exact"/>
        <w:jc w:val="left"/>
        <w:rPr>
          <w:sz w:val="24"/>
          <w:szCs w:val="24"/>
        </w:rPr>
      </w:pPr>
    </w:p>
    <w:p w14:paraId="67D1AFC9" w14:textId="77777777" w:rsidR="00E33FA7" w:rsidRPr="00E33FA7" w:rsidRDefault="00E33FA7" w:rsidP="00E33FA7">
      <w:pPr>
        <w:widowControl w:val="0"/>
        <w:overflowPunct w:val="0"/>
        <w:autoSpaceDE w:val="0"/>
        <w:autoSpaceDN w:val="0"/>
        <w:adjustRightInd w:val="0"/>
        <w:spacing w:line="183" w:lineRule="auto"/>
        <w:ind w:left="400"/>
        <w:jc w:val="left"/>
        <w:rPr>
          <w:color w:val="231F20"/>
          <w:sz w:val="24"/>
          <w:szCs w:val="24"/>
        </w:rPr>
      </w:pPr>
      <w:r w:rsidRPr="00E33FA7">
        <w:rPr>
          <w:color w:val="231F20"/>
          <w:sz w:val="24"/>
          <w:szCs w:val="24"/>
        </w:rPr>
        <w:t xml:space="preserve">Практическое овладение воспитанниками нормами речи. </w:t>
      </w:r>
    </w:p>
    <w:p w14:paraId="72519F56" w14:textId="77777777" w:rsidR="00E33FA7" w:rsidRPr="00E33FA7" w:rsidRDefault="00E33FA7" w:rsidP="00E33FA7">
      <w:pPr>
        <w:widowControl w:val="0"/>
        <w:overflowPunct w:val="0"/>
        <w:autoSpaceDE w:val="0"/>
        <w:autoSpaceDN w:val="0"/>
        <w:adjustRightInd w:val="0"/>
        <w:spacing w:line="183" w:lineRule="auto"/>
        <w:ind w:left="400"/>
        <w:jc w:val="left"/>
        <w:rPr>
          <w:sz w:val="24"/>
          <w:szCs w:val="24"/>
        </w:rPr>
      </w:pPr>
      <w:r w:rsidRPr="00E33FA7">
        <w:rPr>
          <w:b/>
          <w:bCs/>
          <w:color w:val="231F20"/>
          <w:sz w:val="24"/>
          <w:szCs w:val="24"/>
        </w:rPr>
        <w:t xml:space="preserve">Художественная литература. </w:t>
      </w:r>
      <w:r w:rsidRPr="00E33FA7">
        <w:rPr>
          <w:color w:val="231F20"/>
          <w:sz w:val="24"/>
          <w:szCs w:val="24"/>
        </w:rPr>
        <w:t>Воспитание интереса и любви к чтению; развитие литературной речи.</w:t>
      </w:r>
    </w:p>
    <w:p w14:paraId="405AA6F8" w14:textId="77777777" w:rsidR="00E33FA7" w:rsidRPr="00E33FA7" w:rsidRDefault="00E33FA7" w:rsidP="00E33FA7">
      <w:pPr>
        <w:widowControl w:val="0"/>
        <w:autoSpaceDE w:val="0"/>
        <w:autoSpaceDN w:val="0"/>
        <w:adjustRightInd w:val="0"/>
        <w:spacing w:line="24" w:lineRule="exact"/>
        <w:jc w:val="left"/>
        <w:rPr>
          <w:sz w:val="24"/>
          <w:szCs w:val="24"/>
        </w:rPr>
      </w:pPr>
    </w:p>
    <w:p w14:paraId="70C45454" w14:textId="77777777" w:rsidR="005A644B" w:rsidRPr="00E33FA7" w:rsidRDefault="00E33FA7" w:rsidP="00E33FA7">
      <w:pPr>
        <w:widowControl w:val="0"/>
        <w:overflowPunct w:val="0"/>
        <w:autoSpaceDE w:val="0"/>
        <w:autoSpaceDN w:val="0"/>
        <w:adjustRightInd w:val="0"/>
        <w:ind w:firstLine="397"/>
        <w:jc w:val="left"/>
        <w:rPr>
          <w:sz w:val="24"/>
          <w:szCs w:val="24"/>
        </w:rPr>
      </w:pPr>
      <w:r w:rsidRPr="00E33FA7">
        <w:rPr>
          <w:color w:val="231F20"/>
          <w:sz w:val="24"/>
          <w:szCs w:val="24"/>
        </w:rPr>
        <w:t>Воспитание желания и умения слушать художественные произведения, следить за развитием действия.</w:t>
      </w:r>
    </w:p>
    <w:p w14:paraId="36E40B5C" w14:textId="77777777" w:rsidR="005A644B" w:rsidRPr="00BE2AFC" w:rsidRDefault="005A644B" w:rsidP="005A644B">
      <w:pPr>
        <w:rPr>
          <w:b/>
          <w:sz w:val="24"/>
          <w:szCs w:val="24"/>
        </w:rPr>
      </w:pPr>
      <w:r w:rsidRPr="00BE2AFC">
        <w:rPr>
          <w:b/>
          <w:sz w:val="24"/>
          <w:szCs w:val="24"/>
        </w:rPr>
        <w:t>Методы, виды, формы образовательной деятельности</w:t>
      </w:r>
    </w:p>
    <w:tbl>
      <w:tblPr>
        <w:tblW w:w="138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8"/>
        <w:gridCol w:w="2268"/>
        <w:gridCol w:w="3119"/>
        <w:gridCol w:w="5386"/>
      </w:tblGrid>
      <w:tr w:rsidR="005A644B" w:rsidRPr="00152E58" w14:paraId="7B1DCEE2" w14:textId="77777777" w:rsidTr="00672949">
        <w:trPr>
          <w:trHeight w:val="3404"/>
        </w:trPr>
        <w:tc>
          <w:tcPr>
            <w:tcW w:w="3118" w:type="dxa"/>
            <w:shd w:val="clear" w:color="auto" w:fill="auto"/>
          </w:tcPr>
          <w:p w14:paraId="6594912D" w14:textId="77777777" w:rsidR="005A644B" w:rsidRPr="00152E58" w:rsidRDefault="005A644B" w:rsidP="00672949">
            <w:pPr>
              <w:rPr>
                <w:b/>
                <w:sz w:val="24"/>
                <w:szCs w:val="24"/>
              </w:rPr>
            </w:pPr>
            <w:r w:rsidRPr="00152E58">
              <w:rPr>
                <w:b/>
                <w:sz w:val="24"/>
                <w:szCs w:val="24"/>
              </w:rPr>
              <w:t xml:space="preserve">Методы </w:t>
            </w:r>
          </w:p>
          <w:p w14:paraId="0F925380" w14:textId="77777777" w:rsidR="005A644B" w:rsidRPr="00152E58" w:rsidRDefault="005A644B" w:rsidP="00672949">
            <w:pPr>
              <w:rPr>
                <w:sz w:val="24"/>
                <w:szCs w:val="24"/>
              </w:rPr>
            </w:pPr>
            <w:r w:rsidRPr="00152E58">
              <w:rPr>
                <w:sz w:val="24"/>
                <w:szCs w:val="24"/>
              </w:rPr>
              <w:t>Наглядное моделирование (опорные схемы и пиктограммы, рассматривание картин, фотографий, фильмов,  показ и описывание картин, описание игрушек, составление сюжетных рассказов и др.)</w:t>
            </w:r>
          </w:p>
        </w:tc>
        <w:tc>
          <w:tcPr>
            <w:tcW w:w="2268" w:type="dxa"/>
            <w:shd w:val="clear" w:color="auto" w:fill="auto"/>
          </w:tcPr>
          <w:p w14:paraId="7B9A1B68" w14:textId="77777777" w:rsidR="005A644B" w:rsidRPr="00152E58" w:rsidRDefault="005A644B" w:rsidP="00672949">
            <w:pPr>
              <w:rPr>
                <w:b/>
                <w:sz w:val="24"/>
                <w:szCs w:val="24"/>
              </w:rPr>
            </w:pPr>
            <w:r w:rsidRPr="00152E58">
              <w:rPr>
                <w:b/>
                <w:sz w:val="24"/>
                <w:szCs w:val="24"/>
              </w:rPr>
              <w:t>Виды детской деятельности</w:t>
            </w:r>
          </w:p>
          <w:p w14:paraId="621A50AD" w14:textId="77777777" w:rsidR="005A644B" w:rsidRPr="00152E58" w:rsidRDefault="005A644B" w:rsidP="00672949">
            <w:pPr>
              <w:rPr>
                <w:sz w:val="24"/>
                <w:szCs w:val="24"/>
              </w:rPr>
            </w:pPr>
            <w:r w:rsidRPr="00152E58">
              <w:rPr>
                <w:sz w:val="24"/>
                <w:szCs w:val="24"/>
              </w:rPr>
              <w:t>Игровая</w:t>
            </w:r>
          </w:p>
          <w:p w14:paraId="2695EC45" w14:textId="77777777" w:rsidR="005A644B" w:rsidRPr="00152E58" w:rsidRDefault="005A644B" w:rsidP="00672949">
            <w:pPr>
              <w:rPr>
                <w:sz w:val="24"/>
                <w:szCs w:val="24"/>
              </w:rPr>
            </w:pPr>
            <w:r w:rsidRPr="00152E58">
              <w:rPr>
                <w:sz w:val="24"/>
                <w:szCs w:val="24"/>
              </w:rPr>
              <w:t>Коммуникативная</w:t>
            </w:r>
          </w:p>
          <w:p w14:paraId="6095CA5D" w14:textId="77777777" w:rsidR="005A644B" w:rsidRPr="00152E58" w:rsidRDefault="005A644B" w:rsidP="00672949">
            <w:pPr>
              <w:rPr>
                <w:sz w:val="24"/>
                <w:szCs w:val="24"/>
              </w:rPr>
            </w:pPr>
            <w:r w:rsidRPr="00152E58">
              <w:rPr>
                <w:sz w:val="24"/>
                <w:szCs w:val="24"/>
              </w:rPr>
              <w:t>Восприятие художественной литературы и фольклора</w:t>
            </w:r>
          </w:p>
          <w:p w14:paraId="6D812D92" w14:textId="77777777" w:rsidR="005A644B" w:rsidRPr="00152E58" w:rsidRDefault="005A644B" w:rsidP="00672949">
            <w:pPr>
              <w:rPr>
                <w:sz w:val="24"/>
                <w:szCs w:val="24"/>
              </w:rPr>
            </w:pPr>
          </w:p>
          <w:p w14:paraId="0FBE2770" w14:textId="77777777" w:rsidR="005A644B" w:rsidRPr="00152E58" w:rsidRDefault="005A644B" w:rsidP="00672949">
            <w:pPr>
              <w:rPr>
                <w:sz w:val="24"/>
                <w:szCs w:val="24"/>
              </w:rPr>
            </w:pPr>
          </w:p>
        </w:tc>
        <w:tc>
          <w:tcPr>
            <w:tcW w:w="3119" w:type="dxa"/>
            <w:shd w:val="clear" w:color="auto" w:fill="auto"/>
          </w:tcPr>
          <w:p w14:paraId="0CFBAEA9" w14:textId="77777777" w:rsidR="005A644B" w:rsidRPr="00152E58" w:rsidRDefault="005A644B" w:rsidP="00672949">
            <w:pPr>
              <w:rPr>
                <w:b/>
                <w:sz w:val="24"/>
                <w:szCs w:val="24"/>
              </w:rPr>
            </w:pPr>
            <w:r w:rsidRPr="00152E58">
              <w:rPr>
                <w:b/>
                <w:sz w:val="24"/>
                <w:szCs w:val="24"/>
              </w:rPr>
              <w:t xml:space="preserve">Средства </w:t>
            </w:r>
          </w:p>
          <w:p w14:paraId="2E683B00" w14:textId="77777777" w:rsidR="005A644B" w:rsidRPr="00152E58" w:rsidRDefault="005A644B" w:rsidP="00672949">
            <w:pPr>
              <w:rPr>
                <w:sz w:val="24"/>
                <w:szCs w:val="24"/>
              </w:rPr>
            </w:pPr>
            <w:r w:rsidRPr="00152E58">
              <w:rPr>
                <w:sz w:val="24"/>
                <w:szCs w:val="24"/>
              </w:rPr>
              <w:t>Песенки, потешки, заклички, небылицы, сказки, литературные произведения, стихотворения, пословицы, поговорки, скороговорки, пальчиковые игры, сюжетные картинки, рабочие тетради, настольно-печатные игры и т. д.</w:t>
            </w:r>
          </w:p>
        </w:tc>
        <w:tc>
          <w:tcPr>
            <w:tcW w:w="5386" w:type="dxa"/>
            <w:shd w:val="clear" w:color="auto" w:fill="auto"/>
          </w:tcPr>
          <w:p w14:paraId="6FAC2BEA" w14:textId="77777777" w:rsidR="005A644B" w:rsidRPr="00152E58" w:rsidRDefault="005A644B" w:rsidP="00672949">
            <w:pPr>
              <w:rPr>
                <w:b/>
                <w:sz w:val="24"/>
                <w:szCs w:val="24"/>
              </w:rPr>
            </w:pPr>
            <w:r w:rsidRPr="00152E58">
              <w:rPr>
                <w:b/>
                <w:sz w:val="24"/>
                <w:szCs w:val="24"/>
              </w:rPr>
              <w:t>Условия</w:t>
            </w:r>
          </w:p>
          <w:p w14:paraId="3B1DA3B3" w14:textId="77777777" w:rsidR="005A644B" w:rsidRPr="00152E58" w:rsidRDefault="005A644B" w:rsidP="00672949">
            <w:pPr>
              <w:rPr>
                <w:sz w:val="24"/>
                <w:szCs w:val="24"/>
              </w:rPr>
            </w:pPr>
            <w:r w:rsidRPr="00152E58">
              <w:rPr>
                <w:sz w:val="24"/>
                <w:szCs w:val="24"/>
              </w:rPr>
              <w:t>Обеспечение эмоционального благополучия  через непосредственное общение с каждым ребенком; уважительное отношение к каждому ребенку, его чувствам и потребностям; поддержка индивидуальности и инициативы через создание условий для свободного выбора детьми деятельности, участников совместной деятельности; принятия детьми решений, выражения своих чувств и мыслей;  развитие коммуникативных способностей детей, умение детей работать в группе сверстников.</w:t>
            </w:r>
          </w:p>
        </w:tc>
      </w:tr>
    </w:tbl>
    <w:p w14:paraId="4196B188" w14:textId="77777777" w:rsidR="005A644B" w:rsidRPr="00BE2AFC" w:rsidRDefault="005A644B" w:rsidP="005A644B">
      <w:pPr>
        <w:rPr>
          <w:b/>
          <w:sz w:val="24"/>
          <w:szCs w:val="24"/>
        </w:rPr>
      </w:pPr>
      <w:r w:rsidRPr="00BE2AFC">
        <w:rPr>
          <w:b/>
          <w:sz w:val="24"/>
          <w:szCs w:val="24"/>
        </w:rPr>
        <w:t>Формы организации детей</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103"/>
        <w:gridCol w:w="2551"/>
        <w:gridCol w:w="2694"/>
      </w:tblGrid>
      <w:tr w:rsidR="005A644B" w:rsidRPr="00BE2AFC" w14:paraId="33C82C6B" w14:textId="77777777" w:rsidTr="00672949">
        <w:tc>
          <w:tcPr>
            <w:tcW w:w="3544" w:type="dxa"/>
          </w:tcPr>
          <w:p w14:paraId="4D258AF1" w14:textId="77777777" w:rsidR="005A644B" w:rsidRPr="00BE2AFC" w:rsidRDefault="005A644B" w:rsidP="00672949">
            <w:pPr>
              <w:jc w:val="center"/>
              <w:rPr>
                <w:sz w:val="24"/>
                <w:szCs w:val="24"/>
                <w:lang w:val="en-US"/>
              </w:rPr>
            </w:pPr>
            <w:r w:rsidRPr="00BE2AFC">
              <w:rPr>
                <w:sz w:val="24"/>
                <w:szCs w:val="24"/>
              </w:rPr>
              <w:t>Режимные моменты</w:t>
            </w:r>
          </w:p>
        </w:tc>
        <w:tc>
          <w:tcPr>
            <w:tcW w:w="5103" w:type="dxa"/>
          </w:tcPr>
          <w:p w14:paraId="345025E7" w14:textId="77777777" w:rsidR="005A644B" w:rsidRPr="00BE2AFC" w:rsidRDefault="005A644B" w:rsidP="00672949">
            <w:pPr>
              <w:jc w:val="center"/>
              <w:rPr>
                <w:sz w:val="24"/>
                <w:szCs w:val="24"/>
              </w:rPr>
            </w:pPr>
            <w:r w:rsidRPr="00BE2AFC">
              <w:rPr>
                <w:sz w:val="24"/>
                <w:szCs w:val="24"/>
              </w:rPr>
              <w:t>Совместная деятельность с педагогом</w:t>
            </w:r>
          </w:p>
        </w:tc>
        <w:tc>
          <w:tcPr>
            <w:tcW w:w="2551" w:type="dxa"/>
          </w:tcPr>
          <w:p w14:paraId="01CAED68" w14:textId="77777777" w:rsidR="005A644B" w:rsidRPr="00BE2AFC" w:rsidRDefault="005A644B" w:rsidP="00672949">
            <w:pPr>
              <w:jc w:val="center"/>
              <w:rPr>
                <w:sz w:val="24"/>
                <w:szCs w:val="24"/>
              </w:rPr>
            </w:pPr>
            <w:r w:rsidRPr="00BE2AFC">
              <w:rPr>
                <w:sz w:val="24"/>
                <w:szCs w:val="24"/>
              </w:rPr>
              <w:t>Самостоятельность деятельность детей</w:t>
            </w:r>
          </w:p>
        </w:tc>
        <w:tc>
          <w:tcPr>
            <w:tcW w:w="2694" w:type="dxa"/>
          </w:tcPr>
          <w:p w14:paraId="61026421" w14:textId="77777777" w:rsidR="005A644B" w:rsidRPr="00BE2AFC" w:rsidRDefault="005A644B" w:rsidP="00672949">
            <w:pPr>
              <w:jc w:val="center"/>
              <w:rPr>
                <w:sz w:val="24"/>
                <w:szCs w:val="24"/>
              </w:rPr>
            </w:pPr>
            <w:r w:rsidRPr="00BE2AFC">
              <w:rPr>
                <w:sz w:val="24"/>
                <w:szCs w:val="24"/>
              </w:rPr>
              <w:t>Совместная деятельность с семьей</w:t>
            </w:r>
          </w:p>
        </w:tc>
      </w:tr>
      <w:tr w:rsidR="005A644B" w:rsidRPr="00BE2AFC" w14:paraId="0EB9700E" w14:textId="77777777" w:rsidTr="00672949">
        <w:tc>
          <w:tcPr>
            <w:tcW w:w="3544" w:type="dxa"/>
          </w:tcPr>
          <w:p w14:paraId="215CDAF7" w14:textId="77777777" w:rsidR="005A644B" w:rsidRPr="00BE2AFC" w:rsidRDefault="005A644B" w:rsidP="00672949">
            <w:pPr>
              <w:rPr>
                <w:sz w:val="24"/>
                <w:szCs w:val="24"/>
              </w:rPr>
            </w:pPr>
            <w:r w:rsidRPr="00BE2AFC">
              <w:rPr>
                <w:sz w:val="24"/>
                <w:szCs w:val="24"/>
              </w:rPr>
              <w:t>Индивидуальные</w:t>
            </w:r>
          </w:p>
          <w:p w14:paraId="02490442" w14:textId="77777777" w:rsidR="005A644B" w:rsidRPr="00BE2AFC" w:rsidRDefault="005A644B" w:rsidP="00672949">
            <w:pPr>
              <w:rPr>
                <w:sz w:val="24"/>
                <w:szCs w:val="24"/>
              </w:rPr>
            </w:pPr>
            <w:r w:rsidRPr="00BE2AFC">
              <w:rPr>
                <w:sz w:val="24"/>
                <w:szCs w:val="24"/>
              </w:rPr>
              <w:t>Подгрупповые</w:t>
            </w:r>
          </w:p>
        </w:tc>
        <w:tc>
          <w:tcPr>
            <w:tcW w:w="5103" w:type="dxa"/>
          </w:tcPr>
          <w:p w14:paraId="4635193D" w14:textId="77777777" w:rsidR="005A644B" w:rsidRPr="00BE2AFC" w:rsidRDefault="005A644B" w:rsidP="00672949">
            <w:pPr>
              <w:rPr>
                <w:sz w:val="24"/>
                <w:szCs w:val="24"/>
              </w:rPr>
            </w:pPr>
            <w:r w:rsidRPr="00BE2AFC">
              <w:rPr>
                <w:sz w:val="24"/>
                <w:szCs w:val="24"/>
              </w:rPr>
              <w:t>Групповые</w:t>
            </w:r>
          </w:p>
          <w:p w14:paraId="7E161B04" w14:textId="77777777" w:rsidR="005A644B" w:rsidRPr="00BE2AFC" w:rsidRDefault="005A644B" w:rsidP="00672949">
            <w:pPr>
              <w:rPr>
                <w:sz w:val="24"/>
                <w:szCs w:val="24"/>
              </w:rPr>
            </w:pPr>
            <w:r w:rsidRPr="00BE2AFC">
              <w:rPr>
                <w:sz w:val="24"/>
                <w:szCs w:val="24"/>
              </w:rPr>
              <w:t>Подгрупповые</w:t>
            </w:r>
          </w:p>
          <w:p w14:paraId="311761D7" w14:textId="77777777" w:rsidR="005A644B" w:rsidRPr="00BE2AFC" w:rsidRDefault="005A644B" w:rsidP="00672949">
            <w:pPr>
              <w:rPr>
                <w:sz w:val="24"/>
                <w:szCs w:val="24"/>
              </w:rPr>
            </w:pPr>
            <w:r w:rsidRPr="00BE2AFC">
              <w:rPr>
                <w:sz w:val="24"/>
                <w:szCs w:val="24"/>
              </w:rPr>
              <w:t xml:space="preserve">Индивидуальные </w:t>
            </w:r>
          </w:p>
        </w:tc>
        <w:tc>
          <w:tcPr>
            <w:tcW w:w="2551" w:type="dxa"/>
          </w:tcPr>
          <w:p w14:paraId="69113278" w14:textId="77777777" w:rsidR="005A644B" w:rsidRPr="00BE2AFC" w:rsidRDefault="005A644B" w:rsidP="00672949">
            <w:pPr>
              <w:rPr>
                <w:sz w:val="24"/>
                <w:szCs w:val="24"/>
              </w:rPr>
            </w:pPr>
            <w:r w:rsidRPr="00BE2AFC">
              <w:rPr>
                <w:sz w:val="24"/>
                <w:szCs w:val="24"/>
              </w:rPr>
              <w:t>Индивидуальные</w:t>
            </w:r>
          </w:p>
        </w:tc>
        <w:tc>
          <w:tcPr>
            <w:tcW w:w="2694" w:type="dxa"/>
          </w:tcPr>
          <w:p w14:paraId="53CA1CBB" w14:textId="77777777" w:rsidR="005A644B" w:rsidRPr="00BE2AFC" w:rsidRDefault="005A644B" w:rsidP="00672949">
            <w:pPr>
              <w:rPr>
                <w:sz w:val="24"/>
                <w:szCs w:val="24"/>
              </w:rPr>
            </w:pPr>
            <w:r w:rsidRPr="00BE2AFC">
              <w:rPr>
                <w:sz w:val="24"/>
                <w:szCs w:val="24"/>
              </w:rPr>
              <w:t>Групповые</w:t>
            </w:r>
          </w:p>
          <w:p w14:paraId="0BBD046F" w14:textId="77777777" w:rsidR="005A644B" w:rsidRPr="00BE2AFC" w:rsidRDefault="005A644B" w:rsidP="00672949">
            <w:pPr>
              <w:rPr>
                <w:sz w:val="24"/>
                <w:szCs w:val="24"/>
              </w:rPr>
            </w:pPr>
            <w:r w:rsidRPr="00BE2AFC">
              <w:rPr>
                <w:sz w:val="24"/>
                <w:szCs w:val="24"/>
              </w:rPr>
              <w:t>Подгрупповые</w:t>
            </w:r>
          </w:p>
          <w:p w14:paraId="6D5FC946" w14:textId="77777777" w:rsidR="005A644B" w:rsidRPr="00BE2AFC" w:rsidRDefault="005A644B" w:rsidP="00672949">
            <w:pPr>
              <w:rPr>
                <w:sz w:val="24"/>
                <w:szCs w:val="24"/>
              </w:rPr>
            </w:pPr>
            <w:r w:rsidRPr="00BE2AFC">
              <w:rPr>
                <w:sz w:val="24"/>
                <w:szCs w:val="24"/>
              </w:rPr>
              <w:t xml:space="preserve">Индивидуальные </w:t>
            </w:r>
          </w:p>
        </w:tc>
      </w:tr>
      <w:tr w:rsidR="005A644B" w:rsidRPr="00BE2AFC" w14:paraId="1E1BB4EA" w14:textId="77777777" w:rsidTr="00672949">
        <w:tc>
          <w:tcPr>
            <w:tcW w:w="3544" w:type="dxa"/>
          </w:tcPr>
          <w:p w14:paraId="7B0C72AB" w14:textId="77777777" w:rsidR="005A644B" w:rsidRPr="00BE2AFC" w:rsidRDefault="005A644B" w:rsidP="00672949">
            <w:pPr>
              <w:rPr>
                <w:sz w:val="24"/>
                <w:szCs w:val="24"/>
              </w:rPr>
            </w:pPr>
            <w:r w:rsidRPr="00BE2AFC">
              <w:rPr>
                <w:sz w:val="24"/>
                <w:szCs w:val="24"/>
              </w:rPr>
              <w:t xml:space="preserve">.Речевое стимулирование (повторение, объяснение, обсуждение, побуждение, напоминание, уточнение) </w:t>
            </w:r>
          </w:p>
          <w:p w14:paraId="2798030F" w14:textId="77777777" w:rsidR="005A644B" w:rsidRPr="00BE2AFC" w:rsidRDefault="005A644B" w:rsidP="00672949">
            <w:pPr>
              <w:rPr>
                <w:sz w:val="24"/>
                <w:szCs w:val="24"/>
              </w:rPr>
            </w:pPr>
            <w:r w:rsidRPr="00BE2AFC">
              <w:rPr>
                <w:sz w:val="24"/>
                <w:szCs w:val="24"/>
              </w:rPr>
              <w:t>Беседы с опорой на зрительное восприятие и без опоры на него.</w:t>
            </w:r>
          </w:p>
          <w:p w14:paraId="0DBA1086" w14:textId="77777777" w:rsidR="005A644B" w:rsidRPr="00BE2AFC" w:rsidRDefault="005A644B" w:rsidP="00672949">
            <w:pPr>
              <w:rPr>
                <w:sz w:val="24"/>
                <w:szCs w:val="24"/>
              </w:rPr>
            </w:pPr>
            <w:r w:rsidRPr="00BE2AFC">
              <w:rPr>
                <w:sz w:val="24"/>
                <w:szCs w:val="24"/>
              </w:rPr>
              <w:t xml:space="preserve">.Хороводные игры, </w:t>
            </w:r>
            <w:r w:rsidRPr="00BE2AFC">
              <w:rPr>
                <w:sz w:val="24"/>
                <w:szCs w:val="24"/>
              </w:rPr>
              <w:lastRenderedPageBreak/>
              <w:t>пальчиковые игры.</w:t>
            </w:r>
          </w:p>
          <w:p w14:paraId="36188F64" w14:textId="77777777" w:rsidR="005A644B" w:rsidRPr="00BE2AFC" w:rsidRDefault="005A644B" w:rsidP="00672949">
            <w:pPr>
              <w:rPr>
                <w:sz w:val="24"/>
                <w:szCs w:val="24"/>
              </w:rPr>
            </w:pPr>
            <w:r w:rsidRPr="00BE2AFC">
              <w:rPr>
                <w:sz w:val="24"/>
                <w:szCs w:val="24"/>
              </w:rPr>
              <w:t>Образцы коммуникативных кодов взрослого.</w:t>
            </w:r>
          </w:p>
          <w:p w14:paraId="6741B755" w14:textId="77777777" w:rsidR="005A644B" w:rsidRPr="00BE2AFC" w:rsidRDefault="005A644B" w:rsidP="00672949">
            <w:pPr>
              <w:rPr>
                <w:sz w:val="24"/>
                <w:szCs w:val="24"/>
              </w:rPr>
            </w:pPr>
            <w:r w:rsidRPr="00BE2AFC">
              <w:rPr>
                <w:sz w:val="24"/>
                <w:szCs w:val="24"/>
              </w:rPr>
              <w:t>Тематические досуги.</w:t>
            </w:r>
          </w:p>
          <w:p w14:paraId="5F232712" w14:textId="77777777" w:rsidR="005A644B" w:rsidRPr="00BE2AFC" w:rsidRDefault="005A644B" w:rsidP="00672949">
            <w:pPr>
              <w:rPr>
                <w:sz w:val="24"/>
                <w:szCs w:val="24"/>
              </w:rPr>
            </w:pPr>
            <w:r w:rsidRPr="00BE2AFC">
              <w:rPr>
                <w:sz w:val="24"/>
                <w:szCs w:val="24"/>
              </w:rPr>
              <w:t>Называние, повторение, слушание</w:t>
            </w:r>
          </w:p>
          <w:p w14:paraId="629ECCA8" w14:textId="77777777" w:rsidR="005A644B" w:rsidRPr="00BE2AFC" w:rsidRDefault="005A644B" w:rsidP="00672949">
            <w:pPr>
              <w:rPr>
                <w:sz w:val="24"/>
                <w:szCs w:val="24"/>
              </w:rPr>
            </w:pPr>
            <w:r w:rsidRPr="00BE2AFC">
              <w:rPr>
                <w:sz w:val="24"/>
                <w:szCs w:val="24"/>
              </w:rPr>
              <w:t>Речевые дидактические игры.</w:t>
            </w:r>
          </w:p>
          <w:p w14:paraId="011E3130" w14:textId="77777777" w:rsidR="005A644B" w:rsidRPr="00BE2AFC" w:rsidRDefault="005A644B" w:rsidP="00672949">
            <w:pPr>
              <w:rPr>
                <w:sz w:val="24"/>
                <w:szCs w:val="24"/>
              </w:rPr>
            </w:pPr>
            <w:r w:rsidRPr="00BE2AFC">
              <w:rPr>
                <w:sz w:val="24"/>
                <w:szCs w:val="24"/>
              </w:rPr>
              <w:t xml:space="preserve">Наблюдения </w:t>
            </w:r>
          </w:p>
          <w:p w14:paraId="7E519DFB" w14:textId="77777777" w:rsidR="005A644B" w:rsidRPr="00BE2AFC" w:rsidRDefault="005A644B" w:rsidP="00672949">
            <w:pPr>
              <w:rPr>
                <w:sz w:val="24"/>
                <w:szCs w:val="24"/>
              </w:rPr>
            </w:pPr>
            <w:r w:rsidRPr="00BE2AFC">
              <w:rPr>
                <w:sz w:val="24"/>
                <w:szCs w:val="24"/>
              </w:rPr>
              <w:t>Работа в книжном уголке</w:t>
            </w:r>
          </w:p>
          <w:p w14:paraId="1C269216" w14:textId="77777777" w:rsidR="005A644B" w:rsidRPr="00BE2AFC" w:rsidRDefault="005A644B" w:rsidP="00672949">
            <w:pPr>
              <w:rPr>
                <w:sz w:val="24"/>
                <w:szCs w:val="24"/>
              </w:rPr>
            </w:pPr>
            <w:r w:rsidRPr="00BE2AFC">
              <w:rPr>
                <w:sz w:val="24"/>
                <w:szCs w:val="24"/>
              </w:rPr>
              <w:t>Чтение</w:t>
            </w:r>
          </w:p>
          <w:p w14:paraId="0EBF043A" w14:textId="77777777" w:rsidR="00FA71C7" w:rsidRDefault="00FA71C7" w:rsidP="00672949">
            <w:pPr>
              <w:rPr>
                <w:sz w:val="24"/>
                <w:szCs w:val="24"/>
              </w:rPr>
            </w:pPr>
            <w:r>
              <w:rPr>
                <w:sz w:val="24"/>
                <w:szCs w:val="24"/>
              </w:rPr>
              <w:t>Дидактические игры</w:t>
            </w:r>
          </w:p>
          <w:p w14:paraId="5111DB51" w14:textId="77777777" w:rsidR="005A644B" w:rsidRPr="00BE2AFC" w:rsidRDefault="005A644B" w:rsidP="00672949">
            <w:pPr>
              <w:rPr>
                <w:sz w:val="24"/>
                <w:szCs w:val="24"/>
              </w:rPr>
            </w:pPr>
            <w:r w:rsidRPr="00BE2AFC">
              <w:rPr>
                <w:sz w:val="24"/>
                <w:szCs w:val="24"/>
              </w:rPr>
              <w:t>.Речевые тренинги (упражнения)</w:t>
            </w:r>
          </w:p>
          <w:p w14:paraId="35179FBF" w14:textId="77777777" w:rsidR="00FA71C7" w:rsidRDefault="005A644B" w:rsidP="00672949">
            <w:pPr>
              <w:rPr>
                <w:sz w:val="24"/>
                <w:szCs w:val="24"/>
              </w:rPr>
            </w:pPr>
            <w:r w:rsidRPr="00BE2AFC">
              <w:rPr>
                <w:sz w:val="24"/>
                <w:szCs w:val="24"/>
              </w:rPr>
              <w:t>Объяснение, повторение, и</w:t>
            </w:r>
            <w:r w:rsidR="00FA71C7">
              <w:rPr>
                <w:sz w:val="24"/>
                <w:szCs w:val="24"/>
              </w:rPr>
              <w:t>справление.</w:t>
            </w:r>
          </w:p>
          <w:p w14:paraId="66583CC0" w14:textId="77777777" w:rsidR="005A644B" w:rsidRPr="00BE2AFC" w:rsidRDefault="005A644B" w:rsidP="00672949">
            <w:pPr>
              <w:rPr>
                <w:sz w:val="24"/>
                <w:szCs w:val="24"/>
              </w:rPr>
            </w:pPr>
            <w:r w:rsidRPr="00BE2AFC">
              <w:rPr>
                <w:sz w:val="24"/>
                <w:szCs w:val="24"/>
              </w:rPr>
              <w:t>.Слушание, воспроизведение, имитирование (развитие фонематического слуха)</w:t>
            </w:r>
          </w:p>
          <w:p w14:paraId="621F6DD6" w14:textId="77777777" w:rsidR="005A644B" w:rsidRPr="00BE2AFC" w:rsidRDefault="005A644B" w:rsidP="00672949">
            <w:pPr>
              <w:rPr>
                <w:sz w:val="24"/>
                <w:szCs w:val="24"/>
              </w:rPr>
            </w:pPr>
            <w:r w:rsidRPr="00BE2AFC">
              <w:rPr>
                <w:sz w:val="24"/>
                <w:szCs w:val="24"/>
              </w:rPr>
              <w:t>Артикуляционная гимнастика</w:t>
            </w:r>
          </w:p>
          <w:p w14:paraId="6AC58DA5" w14:textId="77777777" w:rsidR="00FA71C7" w:rsidRDefault="005A644B" w:rsidP="00672949">
            <w:pPr>
              <w:rPr>
                <w:sz w:val="24"/>
                <w:szCs w:val="24"/>
              </w:rPr>
            </w:pPr>
            <w:r w:rsidRPr="00BE2AFC">
              <w:rPr>
                <w:sz w:val="24"/>
                <w:szCs w:val="24"/>
              </w:rPr>
              <w:t>Индивидуальна</w:t>
            </w:r>
            <w:r w:rsidR="00FA71C7">
              <w:rPr>
                <w:sz w:val="24"/>
                <w:szCs w:val="24"/>
              </w:rPr>
              <w:t>я работа</w:t>
            </w:r>
          </w:p>
          <w:p w14:paraId="37D7EA27" w14:textId="77777777" w:rsidR="005A644B" w:rsidRPr="00BE2AFC" w:rsidRDefault="005A644B" w:rsidP="00672949">
            <w:pPr>
              <w:rPr>
                <w:sz w:val="24"/>
                <w:szCs w:val="24"/>
              </w:rPr>
            </w:pPr>
            <w:r w:rsidRPr="00BE2AFC">
              <w:rPr>
                <w:sz w:val="24"/>
                <w:szCs w:val="24"/>
              </w:rPr>
              <w:t xml:space="preserve">.Наблюдение за объектами живой природы, предметным миром </w:t>
            </w:r>
          </w:p>
          <w:p w14:paraId="713EB3B4" w14:textId="77777777" w:rsidR="005A644B" w:rsidRPr="00BE2AFC" w:rsidRDefault="005A644B" w:rsidP="00672949">
            <w:pPr>
              <w:rPr>
                <w:sz w:val="24"/>
                <w:szCs w:val="24"/>
              </w:rPr>
            </w:pPr>
            <w:r w:rsidRPr="00BE2AFC">
              <w:rPr>
                <w:sz w:val="24"/>
                <w:szCs w:val="24"/>
              </w:rPr>
              <w:t>4.Образовательная ситуация.</w:t>
            </w:r>
          </w:p>
          <w:p w14:paraId="0D8102EB" w14:textId="77777777" w:rsidR="005A644B" w:rsidRPr="00BE2AFC" w:rsidRDefault="005A644B" w:rsidP="00672949">
            <w:pPr>
              <w:rPr>
                <w:sz w:val="24"/>
                <w:szCs w:val="24"/>
              </w:rPr>
            </w:pPr>
            <w:r w:rsidRPr="00BE2AFC">
              <w:rPr>
                <w:sz w:val="24"/>
                <w:szCs w:val="24"/>
              </w:rPr>
              <w:t>1.Пример взрослого.</w:t>
            </w:r>
          </w:p>
          <w:p w14:paraId="2959B508" w14:textId="77777777" w:rsidR="005A644B" w:rsidRPr="00BE2AFC" w:rsidRDefault="005A644B" w:rsidP="00672949">
            <w:pPr>
              <w:rPr>
                <w:sz w:val="24"/>
                <w:szCs w:val="24"/>
              </w:rPr>
            </w:pPr>
            <w:r w:rsidRPr="00BE2AFC">
              <w:rPr>
                <w:sz w:val="24"/>
                <w:szCs w:val="24"/>
              </w:rPr>
              <w:t>2.Освоение формул речевого этикета.</w:t>
            </w:r>
          </w:p>
        </w:tc>
        <w:tc>
          <w:tcPr>
            <w:tcW w:w="5103" w:type="dxa"/>
          </w:tcPr>
          <w:p w14:paraId="7182CE91" w14:textId="77777777" w:rsidR="005A644B" w:rsidRPr="00BE2AFC" w:rsidRDefault="005A644B" w:rsidP="00672949">
            <w:pPr>
              <w:rPr>
                <w:sz w:val="24"/>
                <w:szCs w:val="24"/>
              </w:rPr>
            </w:pPr>
            <w:r w:rsidRPr="00BE2AFC">
              <w:rPr>
                <w:sz w:val="24"/>
                <w:szCs w:val="24"/>
              </w:rPr>
              <w:lastRenderedPageBreak/>
              <w:t>Эмоционально практическое взаимодействие (игры с предметами и сюжетными игрушками)</w:t>
            </w:r>
          </w:p>
          <w:p w14:paraId="423B88A3" w14:textId="77777777" w:rsidR="005A644B" w:rsidRPr="00BE2AFC" w:rsidRDefault="005A644B" w:rsidP="00672949">
            <w:pPr>
              <w:rPr>
                <w:sz w:val="24"/>
                <w:szCs w:val="24"/>
              </w:rPr>
            </w:pPr>
            <w:r w:rsidRPr="00BE2AFC">
              <w:rPr>
                <w:sz w:val="24"/>
                <w:szCs w:val="24"/>
              </w:rPr>
              <w:t>Обучающие игры с использованием предметов и игрушек.</w:t>
            </w:r>
          </w:p>
          <w:p w14:paraId="00F5A7B7" w14:textId="77777777" w:rsidR="005A644B" w:rsidRPr="00BE2AFC" w:rsidRDefault="005A644B" w:rsidP="00672949">
            <w:pPr>
              <w:rPr>
                <w:sz w:val="24"/>
                <w:szCs w:val="24"/>
              </w:rPr>
            </w:pPr>
            <w:r w:rsidRPr="00BE2AFC">
              <w:rPr>
                <w:sz w:val="24"/>
                <w:szCs w:val="24"/>
              </w:rPr>
              <w:t>Коммуникативные игры с включением малых фольклорных форм (потешки, прибаутки, пестушки, колыбельные).</w:t>
            </w:r>
          </w:p>
          <w:p w14:paraId="6B2FCA6E" w14:textId="77777777" w:rsidR="005A644B" w:rsidRPr="00BE2AFC" w:rsidRDefault="005A644B" w:rsidP="00672949">
            <w:pPr>
              <w:rPr>
                <w:sz w:val="24"/>
                <w:szCs w:val="24"/>
              </w:rPr>
            </w:pPr>
            <w:r w:rsidRPr="00BE2AFC">
              <w:rPr>
                <w:sz w:val="24"/>
                <w:szCs w:val="24"/>
              </w:rPr>
              <w:lastRenderedPageBreak/>
              <w:t>.Настольно-печатные игры</w:t>
            </w:r>
          </w:p>
          <w:p w14:paraId="2375CB96" w14:textId="77777777" w:rsidR="005A644B" w:rsidRPr="00BE2AFC" w:rsidRDefault="00FA71C7" w:rsidP="00672949">
            <w:pPr>
              <w:rPr>
                <w:sz w:val="24"/>
                <w:szCs w:val="24"/>
              </w:rPr>
            </w:pPr>
            <w:r>
              <w:rPr>
                <w:sz w:val="24"/>
                <w:szCs w:val="24"/>
              </w:rPr>
              <w:t>.Продуктивная деятельность</w:t>
            </w:r>
          </w:p>
          <w:p w14:paraId="790FEE9D" w14:textId="77777777" w:rsidR="005A644B" w:rsidRPr="00BE2AFC" w:rsidRDefault="005A644B" w:rsidP="00672949">
            <w:pPr>
              <w:rPr>
                <w:sz w:val="24"/>
                <w:szCs w:val="24"/>
              </w:rPr>
            </w:pPr>
            <w:r w:rsidRPr="00BE2AFC">
              <w:rPr>
                <w:sz w:val="24"/>
                <w:szCs w:val="24"/>
              </w:rPr>
              <w:t>.Работа в книжном уголке</w:t>
            </w:r>
          </w:p>
          <w:p w14:paraId="7341F4EB" w14:textId="77777777" w:rsidR="005A644B" w:rsidRPr="00BE2AFC" w:rsidRDefault="005A644B" w:rsidP="00672949">
            <w:pPr>
              <w:rPr>
                <w:sz w:val="24"/>
                <w:szCs w:val="24"/>
              </w:rPr>
            </w:pPr>
            <w:r w:rsidRPr="00BE2AFC">
              <w:rPr>
                <w:sz w:val="24"/>
                <w:szCs w:val="24"/>
              </w:rPr>
              <w:t>Дидактические игры.</w:t>
            </w:r>
          </w:p>
          <w:p w14:paraId="445DCD30" w14:textId="77777777" w:rsidR="005A644B" w:rsidRPr="00BE2AFC" w:rsidRDefault="005A644B" w:rsidP="00672949">
            <w:pPr>
              <w:rPr>
                <w:sz w:val="24"/>
                <w:szCs w:val="24"/>
              </w:rPr>
            </w:pPr>
            <w:r w:rsidRPr="00BE2AFC">
              <w:rPr>
                <w:sz w:val="24"/>
                <w:szCs w:val="24"/>
              </w:rPr>
              <w:t>Обучение, объяснение, повторение.</w:t>
            </w:r>
          </w:p>
          <w:p w14:paraId="5D9580FA" w14:textId="77777777" w:rsidR="005A644B" w:rsidRPr="00BE2AFC" w:rsidRDefault="005A644B" w:rsidP="00672949">
            <w:pPr>
              <w:rPr>
                <w:sz w:val="24"/>
                <w:szCs w:val="24"/>
              </w:rPr>
            </w:pPr>
            <w:r w:rsidRPr="00BE2AFC">
              <w:rPr>
                <w:sz w:val="24"/>
                <w:szCs w:val="24"/>
              </w:rPr>
              <w:t>Речевые упражнения – задания.</w:t>
            </w:r>
          </w:p>
          <w:p w14:paraId="4B81EF28" w14:textId="77777777" w:rsidR="005A644B" w:rsidRPr="00BE2AFC" w:rsidRDefault="005A644B" w:rsidP="00672949">
            <w:pPr>
              <w:rPr>
                <w:sz w:val="24"/>
                <w:szCs w:val="24"/>
              </w:rPr>
            </w:pPr>
            <w:r w:rsidRPr="00BE2AFC">
              <w:rPr>
                <w:sz w:val="24"/>
                <w:szCs w:val="24"/>
              </w:rPr>
              <w:t>Имитационные упражнения</w:t>
            </w:r>
          </w:p>
          <w:p w14:paraId="52C0A06E" w14:textId="77777777" w:rsidR="005A644B" w:rsidRPr="00BE2AFC" w:rsidRDefault="005A644B" w:rsidP="00672949">
            <w:pPr>
              <w:rPr>
                <w:sz w:val="24"/>
                <w:szCs w:val="24"/>
              </w:rPr>
            </w:pPr>
            <w:r w:rsidRPr="00BE2AFC">
              <w:rPr>
                <w:sz w:val="24"/>
                <w:szCs w:val="24"/>
              </w:rPr>
              <w:t>Сценарии активизирующего общения.</w:t>
            </w:r>
          </w:p>
          <w:p w14:paraId="42D78011" w14:textId="77777777" w:rsidR="005A644B" w:rsidRPr="00BE2AFC" w:rsidRDefault="005A644B" w:rsidP="00672949">
            <w:pPr>
              <w:rPr>
                <w:sz w:val="24"/>
                <w:szCs w:val="24"/>
              </w:rPr>
            </w:pPr>
            <w:r w:rsidRPr="00BE2AFC">
              <w:rPr>
                <w:sz w:val="24"/>
                <w:szCs w:val="24"/>
              </w:rPr>
              <w:t>Символизация и замещение</w:t>
            </w:r>
          </w:p>
          <w:p w14:paraId="6058D96D" w14:textId="77777777" w:rsidR="005A644B" w:rsidRPr="00BE2AFC" w:rsidRDefault="005A644B" w:rsidP="00672949">
            <w:pPr>
              <w:rPr>
                <w:sz w:val="24"/>
                <w:szCs w:val="24"/>
              </w:rPr>
            </w:pPr>
            <w:r w:rsidRPr="00BE2AFC">
              <w:rPr>
                <w:sz w:val="24"/>
                <w:szCs w:val="24"/>
              </w:rPr>
              <w:t>Показ настольного театра или работа с фланелеграфом.</w:t>
            </w:r>
          </w:p>
          <w:p w14:paraId="4B9A0EDA" w14:textId="77777777" w:rsidR="005A644B" w:rsidRPr="00BE2AFC" w:rsidRDefault="005A644B" w:rsidP="00672949">
            <w:pPr>
              <w:rPr>
                <w:sz w:val="24"/>
                <w:szCs w:val="24"/>
              </w:rPr>
            </w:pPr>
            <w:r w:rsidRPr="00BE2AFC">
              <w:rPr>
                <w:sz w:val="24"/>
                <w:szCs w:val="24"/>
              </w:rPr>
              <w:t>Рассматривание иллюстраций.</w:t>
            </w:r>
          </w:p>
          <w:p w14:paraId="70389C61" w14:textId="77777777" w:rsidR="005A644B" w:rsidRPr="00BE2AFC" w:rsidRDefault="005A644B" w:rsidP="00672949">
            <w:pPr>
              <w:rPr>
                <w:sz w:val="24"/>
                <w:szCs w:val="24"/>
              </w:rPr>
            </w:pPr>
            <w:r w:rsidRPr="00BE2AFC">
              <w:rPr>
                <w:sz w:val="24"/>
                <w:szCs w:val="24"/>
              </w:rPr>
              <w:t>.Беседа о персонажах</w:t>
            </w:r>
          </w:p>
          <w:p w14:paraId="46D4379D" w14:textId="77777777" w:rsidR="005A644B" w:rsidRPr="00BE2AFC" w:rsidRDefault="005A644B" w:rsidP="00672949">
            <w:pPr>
              <w:rPr>
                <w:sz w:val="24"/>
                <w:szCs w:val="24"/>
              </w:rPr>
            </w:pPr>
            <w:r w:rsidRPr="00BE2AFC">
              <w:rPr>
                <w:sz w:val="24"/>
                <w:szCs w:val="24"/>
              </w:rPr>
              <w:t>Чтение потешек, песенок на тему сказки</w:t>
            </w:r>
          </w:p>
          <w:p w14:paraId="56665DF9" w14:textId="77777777" w:rsidR="005A644B" w:rsidRPr="00BE2AFC" w:rsidRDefault="005A644B" w:rsidP="00672949">
            <w:pPr>
              <w:rPr>
                <w:sz w:val="24"/>
                <w:szCs w:val="24"/>
              </w:rPr>
            </w:pPr>
            <w:r w:rsidRPr="00BE2AFC">
              <w:rPr>
                <w:sz w:val="24"/>
                <w:szCs w:val="24"/>
              </w:rPr>
              <w:t>.Игра-инсценировка. Сюжетно-ролевые игры.</w:t>
            </w:r>
          </w:p>
          <w:p w14:paraId="302FEE6D" w14:textId="77777777" w:rsidR="005A644B" w:rsidRPr="00BE2AFC" w:rsidRDefault="005A644B" w:rsidP="00672949">
            <w:pPr>
              <w:rPr>
                <w:sz w:val="24"/>
                <w:szCs w:val="24"/>
              </w:rPr>
            </w:pPr>
            <w:r w:rsidRPr="00BE2AFC">
              <w:rPr>
                <w:sz w:val="24"/>
                <w:szCs w:val="24"/>
              </w:rPr>
              <w:t>Чтение художественной литературы.</w:t>
            </w:r>
          </w:p>
          <w:p w14:paraId="39DAA4B0" w14:textId="77777777" w:rsidR="005A644B" w:rsidRPr="00BE2AFC" w:rsidRDefault="005A644B" w:rsidP="00672949">
            <w:pPr>
              <w:rPr>
                <w:sz w:val="24"/>
                <w:szCs w:val="24"/>
              </w:rPr>
            </w:pPr>
            <w:r w:rsidRPr="00BE2AFC">
              <w:rPr>
                <w:sz w:val="24"/>
                <w:szCs w:val="24"/>
              </w:rPr>
              <w:t>Досуги.</w:t>
            </w:r>
          </w:p>
        </w:tc>
        <w:tc>
          <w:tcPr>
            <w:tcW w:w="2551" w:type="dxa"/>
          </w:tcPr>
          <w:p w14:paraId="13ECCCA8" w14:textId="77777777" w:rsidR="005A644B" w:rsidRPr="00BE2AFC" w:rsidRDefault="005A644B" w:rsidP="00672949">
            <w:pPr>
              <w:rPr>
                <w:sz w:val="24"/>
                <w:szCs w:val="24"/>
              </w:rPr>
            </w:pPr>
            <w:r w:rsidRPr="00BE2AFC">
              <w:rPr>
                <w:sz w:val="24"/>
                <w:szCs w:val="24"/>
              </w:rPr>
              <w:lastRenderedPageBreak/>
              <w:t>Содержательное игровое взаимодействие воспитанников.</w:t>
            </w:r>
          </w:p>
          <w:p w14:paraId="7E73FEE7" w14:textId="77777777" w:rsidR="005A644B" w:rsidRPr="00BE2AFC" w:rsidRDefault="005A644B" w:rsidP="00672949">
            <w:pPr>
              <w:rPr>
                <w:sz w:val="24"/>
                <w:szCs w:val="24"/>
              </w:rPr>
            </w:pPr>
            <w:r w:rsidRPr="00BE2AFC">
              <w:rPr>
                <w:sz w:val="24"/>
                <w:szCs w:val="24"/>
              </w:rPr>
              <w:t xml:space="preserve">Совместная предметная и продуктивная </w:t>
            </w:r>
            <w:r w:rsidRPr="00BE2AFC">
              <w:rPr>
                <w:sz w:val="24"/>
                <w:szCs w:val="24"/>
              </w:rPr>
              <w:lastRenderedPageBreak/>
              <w:t>деятельность воспитанников (коллективный монолог).</w:t>
            </w:r>
          </w:p>
          <w:p w14:paraId="4306D4C3" w14:textId="77777777" w:rsidR="005A644B" w:rsidRPr="00BE2AFC" w:rsidRDefault="005A644B" w:rsidP="00672949">
            <w:pPr>
              <w:rPr>
                <w:sz w:val="24"/>
                <w:szCs w:val="24"/>
              </w:rPr>
            </w:pPr>
            <w:r w:rsidRPr="00BE2AFC">
              <w:rPr>
                <w:sz w:val="24"/>
                <w:szCs w:val="24"/>
              </w:rPr>
              <w:t>Игра-драматизация с использованием разных видов театров (театр на банках, ложках и т.п.)</w:t>
            </w:r>
          </w:p>
          <w:p w14:paraId="781D0598" w14:textId="77777777" w:rsidR="005A644B" w:rsidRPr="00BE2AFC" w:rsidRDefault="005A644B" w:rsidP="00672949">
            <w:pPr>
              <w:rPr>
                <w:sz w:val="24"/>
                <w:szCs w:val="24"/>
              </w:rPr>
            </w:pPr>
            <w:r w:rsidRPr="00BE2AFC">
              <w:rPr>
                <w:sz w:val="24"/>
                <w:szCs w:val="24"/>
              </w:rPr>
              <w:t>Театрализованная деятельность.</w:t>
            </w:r>
          </w:p>
          <w:p w14:paraId="0C6C805F" w14:textId="77777777" w:rsidR="005A644B" w:rsidRPr="00BE2AFC" w:rsidRDefault="005A644B" w:rsidP="00672949">
            <w:pPr>
              <w:rPr>
                <w:sz w:val="24"/>
                <w:szCs w:val="24"/>
              </w:rPr>
            </w:pPr>
            <w:r w:rsidRPr="00BE2AFC">
              <w:rPr>
                <w:sz w:val="24"/>
                <w:szCs w:val="24"/>
              </w:rPr>
              <w:t xml:space="preserve">Игры парами </w:t>
            </w:r>
          </w:p>
          <w:p w14:paraId="39858292" w14:textId="77777777" w:rsidR="005A644B" w:rsidRPr="00BE2AFC" w:rsidRDefault="00E33FA7" w:rsidP="00E33FA7">
            <w:pPr>
              <w:rPr>
                <w:sz w:val="24"/>
                <w:szCs w:val="24"/>
              </w:rPr>
            </w:pPr>
            <w:r>
              <w:rPr>
                <w:sz w:val="24"/>
                <w:szCs w:val="24"/>
              </w:rPr>
              <w:t>.</w:t>
            </w:r>
          </w:p>
        </w:tc>
        <w:tc>
          <w:tcPr>
            <w:tcW w:w="2694" w:type="dxa"/>
          </w:tcPr>
          <w:p w14:paraId="51EEEE82" w14:textId="77777777" w:rsidR="005A644B" w:rsidRPr="00BE2AFC" w:rsidRDefault="005A644B" w:rsidP="00672949">
            <w:pPr>
              <w:rPr>
                <w:sz w:val="24"/>
                <w:szCs w:val="24"/>
              </w:rPr>
            </w:pPr>
            <w:r w:rsidRPr="00BE2AFC">
              <w:rPr>
                <w:sz w:val="24"/>
                <w:szCs w:val="24"/>
              </w:rPr>
              <w:lastRenderedPageBreak/>
              <w:t xml:space="preserve">Эмоциональное практическое взаимодействие (игры с предметами и сюжетными игрушками, продуктивная </w:t>
            </w:r>
            <w:r w:rsidRPr="00BE2AFC">
              <w:rPr>
                <w:sz w:val="24"/>
                <w:szCs w:val="24"/>
              </w:rPr>
              <w:lastRenderedPageBreak/>
              <w:t>деятельность).</w:t>
            </w:r>
          </w:p>
          <w:p w14:paraId="5640D867" w14:textId="77777777" w:rsidR="005A644B" w:rsidRPr="00BE2AFC" w:rsidRDefault="005A644B" w:rsidP="00672949">
            <w:pPr>
              <w:rPr>
                <w:sz w:val="24"/>
                <w:szCs w:val="24"/>
              </w:rPr>
            </w:pPr>
            <w:r w:rsidRPr="00BE2AFC">
              <w:rPr>
                <w:sz w:val="24"/>
                <w:szCs w:val="24"/>
              </w:rPr>
              <w:t>Чтение, рассматривание иллюстраций.</w:t>
            </w:r>
          </w:p>
          <w:p w14:paraId="10BAC5D5" w14:textId="77777777" w:rsidR="005A644B" w:rsidRPr="00BE2AFC" w:rsidRDefault="005A644B" w:rsidP="00E33FA7">
            <w:pPr>
              <w:rPr>
                <w:sz w:val="24"/>
                <w:szCs w:val="24"/>
              </w:rPr>
            </w:pPr>
            <w:r w:rsidRPr="00BE2AFC">
              <w:rPr>
                <w:sz w:val="24"/>
                <w:szCs w:val="24"/>
              </w:rPr>
              <w:t>Объяснение, повторение, исправление.</w:t>
            </w:r>
          </w:p>
          <w:p w14:paraId="68442AC2" w14:textId="77777777" w:rsidR="005A644B" w:rsidRPr="00BE2AFC" w:rsidRDefault="005A644B" w:rsidP="00672949">
            <w:pPr>
              <w:rPr>
                <w:sz w:val="24"/>
                <w:szCs w:val="24"/>
              </w:rPr>
            </w:pPr>
            <w:r w:rsidRPr="00BE2AFC">
              <w:rPr>
                <w:sz w:val="24"/>
                <w:szCs w:val="24"/>
              </w:rPr>
              <w:t>Беседа, пояснение</w:t>
            </w:r>
          </w:p>
          <w:p w14:paraId="1A293F07" w14:textId="77777777" w:rsidR="005A644B" w:rsidRPr="00BE2AFC" w:rsidRDefault="005A644B" w:rsidP="00672949">
            <w:pPr>
              <w:rPr>
                <w:sz w:val="24"/>
                <w:szCs w:val="24"/>
              </w:rPr>
            </w:pPr>
            <w:r w:rsidRPr="00BE2AFC">
              <w:rPr>
                <w:sz w:val="24"/>
                <w:szCs w:val="24"/>
              </w:rPr>
              <w:t>Дидактические игры</w:t>
            </w:r>
          </w:p>
          <w:p w14:paraId="3B63AE42" w14:textId="77777777" w:rsidR="005A644B" w:rsidRPr="00BE2AFC" w:rsidRDefault="005A644B" w:rsidP="00672949">
            <w:pPr>
              <w:rPr>
                <w:sz w:val="24"/>
                <w:szCs w:val="24"/>
              </w:rPr>
            </w:pPr>
            <w:r w:rsidRPr="00BE2AFC">
              <w:rPr>
                <w:sz w:val="24"/>
                <w:szCs w:val="24"/>
              </w:rPr>
              <w:t>Чтение, разучивание стихов</w:t>
            </w:r>
          </w:p>
          <w:p w14:paraId="7A20F516" w14:textId="77777777" w:rsidR="005A644B" w:rsidRPr="00BE2AFC" w:rsidRDefault="005A644B" w:rsidP="00672949">
            <w:pPr>
              <w:rPr>
                <w:sz w:val="24"/>
                <w:szCs w:val="24"/>
              </w:rPr>
            </w:pPr>
            <w:r w:rsidRPr="00BE2AFC">
              <w:rPr>
                <w:sz w:val="24"/>
                <w:szCs w:val="24"/>
              </w:rPr>
              <w:t>Имитационные упражнения</w:t>
            </w:r>
          </w:p>
          <w:p w14:paraId="5D674866" w14:textId="77777777" w:rsidR="005A644B" w:rsidRPr="00BE2AFC" w:rsidRDefault="005A644B" w:rsidP="00672949">
            <w:pPr>
              <w:rPr>
                <w:sz w:val="24"/>
                <w:szCs w:val="24"/>
              </w:rPr>
            </w:pPr>
            <w:r w:rsidRPr="00BE2AFC">
              <w:rPr>
                <w:sz w:val="24"/>
                <w:szCs w:val="24"/>
              </w:rPr>
              <w:t>Разучивание скороговорок, чистоговорок.</w:t>
            </w:r>
          </w:p>
          <w:p w14:paraId="5E515130" w14:textId="77777777" w:rsidR="005A644B" w:rsidRPr="00BE2AFC" w:rsidRDefault="005A644B" w:rsidP="00672949">
            <w:pPr>
              <w:rPr>
                <w:sz w:val="24"/>
                <w:szCs w:val="24"/>
              </w:rPr>
            </w:pPr>
            <w:r w:rsidRPr="00BE2AFC">
              <w:rPr>
                <w:sz w:val="24"/>
                <w:szCs w:val="24"/>
              </w:rPr>
              <w:t>Тренинги (действия по речевому образцу взрослого).</w:t>
            </w:r>
          </w:p>
          <w:p w14:paraId="70A479FF" w14:textId="77777777" w:rsidR="005A644B" w:rsidRPr="00BE2AFC" w:rsidRDefault="005A644B" w:rsidP="00672949">
            <w:pPr>
              <w:rPr>
                <w:sz w:val="24"/>
                <w:szCs w:val="24"/>
              </w:rPr>
            </w:pPr>
            <w:r w:rsidRPr="00BE2AFC">
              <w:rPr>
                <w:sz w:val="24"/>
                <w:szCs w:val="24"/>
              </w:rPr>
              <w:t>Открытый показ занятий по обучению, рассказыванию.</w:t>
            </w:r>
          </w:p>
          <w:p w14:paraId="70E92A7D" w14:textId="77777777" w:rsidR="005A644B" w:rsidRPr="00BE2AFC" w:rsidRDefault="005A644B" w:rsidP="00672949">
            <w:pPr>
              <w:rPr>
                <w:sz w:val="24"/>
                <w:szCs w:val="24"/>
              </w:rPr>
            </w:pPr>
            <w:r w:rsidRPr="00BE2AFC">
              <w:rPr>
                <w:sz w:val="24"/>
                <w:szCs w:val="24"/>
              </w:rPr>
              <w:t>Информационная поддержка родителей.</w:t>
            </w:r>
          </w:p>
          <w:p w14:paraId="3C0FEB2E" w14:textId="77777777" w:rsidR="005A644B" w:rsidRPr="00BE2AFC" w:rsidRDefault="005A644B" w:rsidP="00672949">
            <w:pPr>
              <w:rPr>
                <w:sz w:val="24"/>
                <w:szCs w:val="24"/>
              </w:rPr>
            </w:pPr>
            <w:r w:rsidRPr="00BE2AFC">
              <w:rPr>
                <w:sz w:val="24"/>
                <w:szCs w:val="24"/>
              </w:rPr>
              <w:t>Экскурсии с воспитанниками.</w:t>
            </w:r>
          </w:p>
          <w:p w14:paraId="49BE2199" w14:textId="77777777" w:rsidR="005A644B" w:rsidRPr="00BE2AFC" w:rsidRDefault="005A644B" w:rsidP="00672949">
            <w:pPr>
              <w:rPr>
                <w:sz w:val="24"/>
                <w:szCs w:val="24"/>
              </w:rPr>
            </w:pPr>
            <w:r w:rsidRPr="00BE2AFC">
              <w:rPr>
                <w:sz w:val="24"/>
                <w:szCs w:val="24"/>
              </w:rPr>
              <w:t>Информационная поддержка родителей.</w:t>
            </w:r>
          </w:p>
        </w:tc>
      </w:tr>
    </w:tbl>
    <w:p w14:paraId="27F82FAE" w14:textId="77777777" w:rsidR="005A644B" w:rsidRPr="00BE2AFC" w:rsidRDefault="005A644B" w:rsidP="005A644B">
      <w:pPr>
        <w:rPr>
          <w:b/>
          <w:sz w:val="24"/>
          <w:szCs w:val="24"/>
        </w:rPr>
      </w:pPr>
    </w:p>
    <w:p w14:paraId="7749E24D" w14:textId="77777777" w:rsidR="005A644B" w:rsidRDefault="005A644B" w:rsidP="005A644B">
      <w:pPr>
        <w:rPr>
          <w:b/>
          <w:sz w:val="24"/>
          <w:szCs w:val="24"/>
        </w:rPr>
      </w:pPr>
    </w:p>
    <w:p w14:paraId="687B97BC" w14:textId="77777777" w:rsidR="005A644B" w:rsidRDefault="005A644B" w:rsidP="005A644B">
      <w:pPr>
        <w:rPr>
          <w:b/>
          <w:sz w:val="24"/>
          <w:szCs w:val="24"/>
        </w:rPr>
      </w:pPr>
    </w:p>
    <w:p w14:paraId="6878F98F" w14:textId="77777777" w:rsidR="005A644B" w:rsidRPr="00BE2AFC" w:rsidRDefault="005A644B" w:rsidP="005A644B">
      <w:pPr>
        <w:rPr>
          <w:b/>
          <w:sz w:val="24"/>
          <w:szCs w:val="24"/>
        </w:rPr>
      </w:pPr>
      <w:r w:rsidRPr="00BE2AFC">
        <w:rPr>
          <w:b/>
          <w:sz w:val="24"/>
          <w:szCs w:val="24"/>
        </w:rPr>
        <w:t>Содержание психолого-педагогической работы</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5"/>
      </w:tblGrid>
      <w:tr w:rsidR="005A644B" w:rsidRPr="00152E58" w14:paraId="30BC00B6" w14:textId="77777777" w:rsidTr="00672949">
        <w:tc>
          <w:tcPr>
            <w:tcW w:w="14175" w:type="dxa"/>
            <w:shd w:val="clear" w:color="auto" w:fill="auto"/>
          </w:tcPr>
          <w:p w14:paraId="040AE33B" w14:textId="77777777" w:rsidR="005A644B" w:rsidRPr="00152E58" w:rsidRDefault="005A644B" w:rsidP="00672949">
            <w:pPr>
              <w:jc w:val="center"/>
              <w:rPr>
                <w:sz w:val="24"/>
                <w:szCs w:val="24"/>
              </w:rPr>
            </w:pPr>
            <w:r w:rsidRPr="00152E58">
              <w:rPr>
                <w:b/>
                <w:bCs/>
                <w:sz w:val="24"/>
                <w:szCs w:val="24"/>
              </w:rPr>
              <w:t>Развивающая речевая среда</w:t>
            </w:r>
          </w:p>
        </w:tc>
      </w:tr>
      <w:tr w:rsidR="005A644B" w:rsidRPr="00152E58" w14:paraId="759D49E7" w14:textId="77777777" w:rsidTr="00672949">
        <w:tc>
          <w:tcPr>
            <w:tcW w:w="14175" w:type="dxa"/>
            <w:shd w:val="clear" w:color="auto" w:fill="auto"/>
          </w:tcPr>
          <w:p w14:paraId="37741B63" w14:textId="77777777" w:rsidR="00FA71C7" w:rsidRPr="00FA71C7" w:rsidRDefault="00FA71C7" w:rsidP="00FA71C7">
            <w:pPr>
              <w:widowControl w:val="0"/>
              <w:overflowPunct w:val="0"/>
              <w:autoSpaceDE w:val="0"/>
              <w:autoSpaceDN w:val="0"/>
              <w:adjustRightInd w:val="0"/>
              <w:ind w:firstLine="397"/>
              <w:rPr>
                <w:sz w:val="24"/>
                <w:szCs w:val="24"/>
                <w:lang w:eastAsia="en-US"/>
              </w:rPr>
            </w:pPr>
            <w:r w:rsidRPr="00FA71C7">
              <w:rPr>
                <w:color w:val="231F20"/>
                <w:sz w:val="24"/>
                <w:szCs w:val="24"/>
                <w:lang w:eastAsia="en-US"/>
              </w:rPr>
              <w:t>Способствовать развитию речи каксредства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w:t>
            </w:r>
          </w:p>
          <w:p w14:paraId="7C4B7390" w14:textId="77777777" w:rsidR="005A644B" w:rsidRPr="00152E58" w:rsidRDefault="00FA71C7" w:rsidP="00FA71C7">
            <w:pPr>
              <w:widowControl w:val="0"/>
              <w:overflowPunct w:val="0"/>
              <w:autoSpaceDE w:val="0"/>
              <w:autoSpaceDN w:val="0"/>
              <w:adjustRightInd w:val="0"/>
              <w:rPr>
                <w:sz w:val="24"/>
                <w:szCs w:val="24"/>
                <w:lang w:eastAsia="en-US"/>
              </w:rPr>
            </w:pPr>
            <w:r w:rsidRPr="00FA71C7">
              <w:rPr>
                <w:color w:val="231F20"/>
                <w:sz w:val="24"/>
                <w:szCs w:val="24"/>
                <w:lang w:eastAsia="en-US"/>
              </w:rPr>
              <w:t xml:space="preserve">Предлагать для самостоятельного рассматривания картинки, книги, игрушки в качестве наглядного материала для общения детей друг </w:t>
            </w:r>
            <w:r w:rsidRPr="00FA71C7">
              <w:rPr>
                <w:color w:val="231F20"/>
                <w:sz w:val="24"/>
                <w:szCs w:val="24"/>
                <w:lang w:eastAsia="en-US"/>
              </w:rPr>
              <w:lastRenderedPageBreak/>
              <w:t>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tc>
      </w:tr>
    </w:tbl>
    <w:p w14:paraId="2E292705" w14:textId="77777777" w:rsidR="005A644B" w:rsidRPr="00BE2AFC" w:rsidRDefault="005A644B" w:rsidP="005A644B">
      <w:pPr>
        <w:rPr>
          <w:sz w:val="24"/>
          <w:szCs w:val="24"/>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5"/>
      </w:tblGrid>
      <w:tr w:rsidR="005A644B" w:rsidRPr="00152E58" w14:paraId="28806567" w14:textId="77777777" w:rsidTr="00672949">
        <w:trPr>
          <w:trHeight w:val="376"/>
        </w:trPr>
        <w:tc>
          <w:tcPr>
            <w:tcW w:w="14175" w:type="dxa"/>
            <w:shd w:val="clear" w:color="auto" w:fill="auto"/>
          </w:tcPr>
          <w:p w14:paraId="7BCAA748" w14:textId="77777777" w:rsidR="005A644B" w:rsidRPr="00152E58" w:rsidRDefault="005A644B" w:rsidP="00672949">
            <w:pPr>
              <w:jc w:val="center"/>
              <w:rPr>
                <w:rFonts w:ascii="Calibri" w:hAnsi="Calibri"/>
                <w:b/>
                <w:sz w:val="24"/>
                <w:szCs w:val="24"/>
              </w:rPr>
            </w:pPr>
            <w:r w:rsidRPr="00152E58">
              <w:rPr>
                <w:b/>
                <w:sz w:val="24"/>
                <w:szCs w:val="24"/>
              </w:rPr>
              <w:t>Формирование словаря</w:t>
            </w:r>
          </w:p>
        </w:tc>
      </w:tr>
      <w:tr w:rsidR="005A644B" w:rsidRPr="00152E58" w14:paraId="2155CCCE" w14:textId="77777777" w:rsidTr="00FA71C7">
        <w:trPr>
          <w:trHeight w:val="5280"/>
        </w:trPr>
        <w:tc>
          <w:tcPr>
            <w:tcW w:w="14175" w:type="dxa"/>
            <w:shd w:val="clear" w:color="auto" w:fill="auto"/>
          </w:tcPr>
          <w:p w14:paraId="60BED7CA" w14:textId="77777777" w:rsidR="00FA71C7" w:rsidRPr="00FA71C7" w:rsidRDefault="00FA71C7" w:rsidP="00FA71C7">
            <w:pPr>
              <w:widowControl w:val="0"/>
              <w:overflowPunct w:val="0"/>
              <w:autoSpaceDE w:val="0"/>
              <w:autoSpaceDN w:val="0"/>
              <w:adjustRightInd w:val="0"/>
              <w:ind w:firstLine="397"/>
              <w:rPr>
                <w:sz w:val="24"/>
                <w:szCs w:val="24"/>
                <w:lang w:eastAsia="en-US"/>
              </w:rPr>
            </w:pPr>
            <w:r w:rsidRPr="00FA71C7">
              <w:rPr>
                <w:color w:val="231F20"/>
                <w:sz w:val="24"/>
                <w:szCs w:val="24"/>
                <w:lang w:eastAsia="en-US"/>
              </w:rPr>
              <w:t>На основе расширения ориентировки детейв ближайшем окружении развивать понимание речи и активизировать словарь.</w:t>
            </w:r>
          </w:p>
          <w:p w14:paraId="14694324" w14:textId="77777777" w:rsidR="00FA71C7" w:rsidRPr="00FA71C7" w:rsidRDefault="00FA71C7" w:rsidP="00FA71C7">
            <w:pPr>
              <w:widowControl w:val="0"/>
              <w:overflowPunct w:val="0"/>
              <w:autoSpaceDE w:val="0"/>
              <w:autoSpaceDN w:val="0"/>
              <w:adjustRightInd w:val="0"/>
              <w:rPr>
                <w:sz w:val="24"/>
                <w:szCs w:val="24"/>
                <w:lang w:eastAsia="en-US"/>
              </w:rPr>
            </w:pPr>
            <w:r w:rsidRPr="00FA71C7">
              <w:rPr>
                <w:color w:val="231F20"/>
                <w:sz w:val="24"/>
                <w:szCs w:val="24"/>
                <w:lang w:eastAsia="en-US"/>
              </w:rPr>
              <w:t>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14:paraId="25417EFE" w14:textId="77777777" w:rsidR="00FA71C7" w:rsidRPr="00FA71C7" w:rsidRDefault="00FA71C7" w:rsidP="00FA71C7">
            <w:pPr>
              <w:widowControl w:val="0"/>
              <w:autoSpaceDE w:val="0"/>
              <w:autoSpaceDN w:val="0"/>
              <w:adjustRightInd w:val="0"/>
              <w:jc w:val="left"/>
              <w:rPr>
                <w:sz w:val="24"/>
                <w:szCs w:val="24"/>
                <w:lang w:eastAsia="en-US"/>
              </w:rPr>
            </w:pPr>
            <w:r w:rsidRPr="00FA71C7">
              <w:rPr>
                <w:color w:val="231F20"/>
                <w:sz w:val="24"/>
                <w:szCs w:val="24"/>
                <w:lang w:eastAsia="en-US"/>
              </w:rPr>
              <w:t>Обогащать словарь детей:</w:t>
            </w:r>
          </w:p>
          <w:p w14:paraId="5CB1919D" w14:textId="77777777" w:rsidR="00FA71C7" w:rsidRDefault="00FA71C7" w:rsidP="00FA71C7">
            <w:pPr>
              <w:widowControl w:val="0"/>
              <w:numPr>
                <w:ilvl w:val="0"/>
                <w:numId w:val="43"/>
              </w:numPr>
              <w:overflowPunct w:val="0"/>
              <w:autoSpaceDE w:val="0"/>
              <w:autoSpaceDN w:val="0"/>
              <w:adjustRightInd w:val="0"/>
              <w:spacing w:after="200"/>
              <w:ind w:left="357" w:hanging="357"/>
              <w:jc w:val="left"/>
              <w:rPr>
                <w:color w:val="231F20"/>
                <w:sz w:val="24"/>
                <w:szCs w:val="24"/>
                <w:lang w:eastAsia="en-US"/>
              </w:rPr>
            </w:pPr>
            <w:r w:rsidRPr="00FA71C7">
              <w:rPr>
                <w:color w:val="231F20"/>
                <w:sz w:val="24"/>
                <w:szCs w:val="24"/>
                <w:lang w:eastAsia="en-US"/>
              </w:rPr>
              <w:t xml:space="preserve">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 </w:t>
            </w:r>
          </w:p>
          <w:p w14:paraId="232C2ED8" w14:textId="77777777" w:rsidR="00FA71C7" w:rsidRPr="00FA71C7" w:rsidRDefault="00FA71C7" w:rsidP="00FA71C7">
            <w:pPr>
              <w:widowControl w:val="0"/>
              <w:numPr>
                <w:ilvl w:val="0"/>
                <w:numId w:val="43"/>
              </w:numPr>
              <w:overflowPunct w:val="0"/>
              <w:autoSpaceDE w:val="0"/>
              <w:autoSpaceDN w:val="0"/>
              <w:adjustRightInd w:val="0"/>
              <w:spacing w:after="200"/>
              <w:ind w:left="357" w:hanging="357"/>
              <w:jc w:val="left"/>
              <w:rPr>
                <w:color w:val="231F20"/>
                <w:sz w:val="24"/>
                <w:szCs w:val="24"/>
                <w:lang w:eastAsia="en-US"/>
              </w:rPr>
            </w:pPr>
            <w:r w:rsidRPr="00FA71C7">
              <w:rPr>
                <w:color w:val="231F20"/>
                <w:sz w:val="24"/>
                <w:szCs w:val="24"/>
                <w:lang w:eastAsia="en-US"/>
              </w:rPr>
              <w:t>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14:paraId="710DE324" w14:textId="77777777" w:rsidR="00FA71C7" w:rsidRPr="00FA71C7" w:rsidRDefault="00FA71C7" w:rsidP="00FA71C7">
            <w:pPr>
              <w:widowControl w:val="0"/>
              <w:numPr>
                <w:ilvl w:val="0"/>
                <w:numId w:val="43"/>
              </w:numPr>
              <w:tabs>
                <w:tab w:val="num" w:pos="516"/>
              </w:tabs>
              <w:overflowPunct w:val="0"/>
              <w:autoSpaceDE w:val="0"/>
              <w:autoSpaceDN w:val="0"/>
              <w:adjustRightInd w:val="0"/>
              <w:spacing w:after="200"/>
              <w:ind w:left="357" w:hanging="357"/>
              <w:jc w:val="left"/>
              <w:rPr>
                <w:color w:val="231F20"/>
                <w:sz w:val="24"/>
                <w:szCs w:val="24"/>
                <w:lang w:eastAsia="en-US"/>
              </w:rPr>
            </w:pPr>
            <w:r w:rsidRPr="00FA71C7">
              <w:rPr>
                <w:color w:val="231F20"/>
                <w:sz w:val="24"/>
                <w:szCs w:val="24"/>
                <w:lang w:eastAsia="en-US"/>
              </w:rPr>
              <w:t xml:space="preserve">прилагательными, обозначающими цвет, величину, вкус, температуру предметов (красный, синий, сладкий, кислый, большой, маленький, холодный, горячий); </w:t>
            </w:r>
          </w:p>
          <w:p w14:paraId="3CCFD1A4" w14:textId="77777777" w:rsidR="00FA71C7" w:rsidRDefault="00FA71C7" w:rsidP="00FA71C7">
            <w:pPr>
              <w:widowControl w:val="0"/>
              <w:numPr>
                <w:ilvl w:val="0"/>
                <w:numId w:val="43"/>
              </w:numPr>
              <w:tabs>
                <w:tab w:val="num" w:pos="516"/>
              </w:tabs>
              <w:overflowPunct w:val="0"/>
              <w:autoSpaceDE w:val="0"/>
              <w:autoSpaceDN w:val="0"/>
              <w:adjustRightInd w:val="0"/>
              <w:spacing w:after="200"/>
              <w:ind w:left="357" w:hanging="357"/>
              <w:jc w:val="left"/>
              <w:rPr>
                <w:color w:val="231F20"/>
                <w:sz w:val="24"/>
                <w:szCs w:val="24"/>
                <w:lang w:eastAsia="en-US"/>
              </w:rPr>
            </w:pPr>
            <w:r w:rsidRPr="00FA71C7">
              <w:rPr>
                <w:color w:val="231F20"/>
                <w:sz w:val="24"/>
                <w:szCs w:val="24"/>
                <w:lang w:eastAsia="en-US"/>
              </w:rPr>
              <w:t xml:space="preserve">наречиями (близко, далеко, высоко, быстро, темно, тихо, холодно, жарко, скользко). </w:t>
            </w:r>
          </w:p>
          <w:p w14:paraId="0BAA5A45" w14:textId="77777777" w:rsidR="005A644B" w:rsidRPr="00FA71C7" w:rsidRDefault="00FA71C7" w:rsidP="00FA71C7">
            <w:pPr>
              <w:widowControl w:val="0"/>
              <w:overflowPunct w:val="0"/>
              <w:autoSpaceDE w:val="0"/>
              <w:autoSpaceDN w:val="0"/>
              <w:adjustRightInd w:val="0"/>
              <w:spacing w:after="200"/>
              <w:jc w:val="left"/>
              <w:rPr>
                <w:color w:val="231F20"/>
                <w:sz w:val="24"/>
                <w:szCs w:val="24"/>
                <w:lang w:eastAsia="en-US"/>
              </w:rPr>
            </w:pPr>
            <w:r w:rsidRPr="00FA71C7">
              <w:rPr>
                <w:color w:val="231F20"/>
                <w:sz w:val="24"/>
                <w:szCs w:val="24"/>
                <w:lang w:eastAsia="en-US"/>
              </w:rPr>
              <w:t>Способствовать употреблению усвоенных слов в самостоятельной речи детей</w:t>
            </w:r>
            <w:r w:rsidRPr="00FA71C7">
              <w:rPr>
                <w:color w:val="231F20"/>
                <w:sz w:val="28"/>
                <w:szCs w:val="28"/>
                <w:lang w:eastAsia="en-US"/>
              </w:rPr>
              <w:t xml:space="preserve">. </w:t>
            </w:r>
          </w:p>
        </w:tc>
      </w:tr>
      <w:tr w:rsidR="005A644B" w:rsidRPr="00152E58" w14:paraId="2ABCF749" w14:textId="77777777" w:rsidTr="00672949">
        <w:tc>
          <w:tcPr>
            <w:tcW w:w="14175" w:type="dxa"/>
            <w:shd w:val="clear" w:color="auto" w:fill="auto"/>
          </w:tcPr>
          <w:p w14:paraId="739EB61A" w14:textId="77777777" w:rsidR="005A644B" w:rsidRPr="00152E58" w:rsidRDefault="005A644B" w:rsidP="00672949">
            <w:pPr>
              <w:jc w:val="center"/>
              <w:rPr>
                <w:b/>
                <w:sz w:val="24"/>
                <w:szCs w:val="24"/>
              </w:rPr>
            </w:pPr>
            <w:r w:rsidRPr="00152E58">
              <w:rPr>
                <w:b/>
                <w:bCs/>
                <w:sz w:val="24"/>
                <w:szCs w:val="24"/>
              </w:rPr>
              <w:t>Звуковая культура речи</w:t>
            </w:r>
          </w:p>
        </w:tc>
      </w:tr>
      <w:tr w:rsidR="005A644B" w:rsidRPr="00152E58" w14:paraId="29C9E3BF" w14:textId="77777777" w:rsidTr="00672949">
        <w:tc>
          <w:tcPr>
            <w:tcW w:w="14175" w:type="dxa"/>
            <w:shd w:val="clear" w:color="auto" w:fill="auto"/>
          </w:tcPr>
          <w:p w14:paraId="2E677E77" w14:textId="77777777" w:rsidR="00FA71C7" w:rsidRPr="00FA71C7" w:rsidRDefault="00FA71C7" w:rsidP="00FA71C7">
            <w:pPr>
              <w:widowControl w:val="0"/>
              <w:overflowPunct w:val="0"/>
              <w:autoSpaceDE w:val="0"/>
              <w:autoSpaceDN w:val="0"/>
              <w:adjustRightInd w:val="0"/>
              <w:ind w:firstLine="397"/>
              <w:rPr>
                <w:color w:val="231F20"/>
                <w:sz w:val="24"/>
                <w:szCs w:val="24"/>
                <w:lang w:eastAsia="en-US"/>
              </w:rPr>
            </w:pPr>
            <w:r w:rsidRPr="00FA71C7">
              <w:rPr>
                <w:color w:val="231F20"/>
                <w:sz w:val="24"/>
                <w:szCs w:val="24"/>
                <w:lang w:eastAsia="en-US"/>
              </w:rPr>
              <w:t xml:space="preserve">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w:t>
            </w:r>
          </w:p>
          <w:p w14:paraId="536B77FE" w14:textId="77777777" w:rsidR="00FA71C7" w:rsidRPr="00FA71C7" w:rsidRDefault="00FA71C7" w:rsidP="00FA71C7">
            <w:pPr>
              <w:widowControl w:val="0"/>
              <w:overflowPunct w:val="0"/>
              <w:autoSpaceDE w:val="0"/>
              <w:autoSpaceDN w:val="0"/>
              <w:adjustRightInd w:val="0"/>
              <w:ind w:firstLine="397"/>
              <w:rPr>
                <w:color w:val="231F20"/>
                <w:sz w:val="24"/>
                <w:szCs w:val="24"/>
                <w:lang w:eastAsia="en-US"/>
              </w:rPr>
            </w:pPr>
            <w:r w:rsidRPr="00FA71C7">
              <w:rPr>
                <w:color w:val="231F20"/>
                <w:sz w:val="24"/>
                <w:szCs w:val="24"/>
                <w:lang w:eastAsia="en-US"/>
              </w:rPr>
              <w:t xml:space="preserve">Способствовать развитию артикуляционного и голосового аппарата, речевого дыхания, слухового внимания. </w:t>
            </w:r>
          </w:p>
          <w:p w14:paraId="5CE7202A" w14:textId="77777777" w:rsidR="005A644B" w:rsidRPr="00FA71C7" w:rsidRDefault="00FA71C7" w:rsidP="00FA71C7">
            <w:pPr>
              <w:widowControl w:val="0"/>
              <w:overflowPunct w:val="0"/>
              <w:autoSpaceDE w:val="0"/>
              <w:autoSpaceDN w:val="0"/>
              <w:adjustRightInd w:val="0"/>
              <w:ind w:firstLine="397"/>
              <w:rPr>
                <w:color w:val="231F20"/>
                <w:sz w:val="28"/>
                <w:szCs w:val="28"/>
                <w:lang w:eastAsia="en-US"/>
              </w:rPr>
            </w:pPr>
            <w:r w:rsidRPr="00FA71C7">
              <w:rPr>
                <w:color w:val="231F20"/>
                <w:sz w:val="24"/>
                <w:szCs w:val="24"/>
                <w:lang w:eastAsia="en-US"/>
              </w:rPr>
              <w:t>Формировать умение пользоваться (по подражанию) высотой и силой голоса («Киска, брысь!», «Кто пришел?», «Кто стучит?»).</w:t>
            </w:r>
          </w:p>
        </w:tc>
      </w:tr>
      <w:tr w:rsidR="005A644B" w:rsidRPr="00152E58" w14:paraId="54E9EFC8" w14:textId="77777777" w:rsidTr="00672949">
        <w:trPr>
          <w:trHeight w:val="282"/>
        </w:trPr>
        <w:tc>
          <w:tcPr>
            <w:tcW w:w="14175" w:type="dxa"/>
            <w:shd w:val="clear" w:color="auto" w:fill="auto"/>
          </w:tcPr>
          <w:p w14:paraId="4132CCDC" w14:textId="77777777" w:rsidR="005A644B" w:rsidRPr="00152E58" w:rsidRDefault="005A644B" w:rsidP="00672949">
            <w:pPr>
              <w:jc w:val="center"/>
              <w:rPr>
                <w:sz w:val="24"/>
                <w:szCs w:val="24"/>
              </w:rPr>
            </w:pPr>
            <w:r w:rsidRPr="00152E58">
              <w:rPr>
                <w:b/>
                <w:bCs/>
                <w:sz w:val="24"/>
                <w:szCs w:val="24"/>
              </w:rPr>
              <w:t>Грамматический строй речи</w:t>
            </w:r>
          </w:p>
        </w:tc>
      </w:tr>
      <w:tr w:rsidR="005A644B" w:rsidRPr="00152E58" w14:paraId="3544ADE2" w14:textId="77777777" w:rsidTr="008F2217">
        <w:trPr>
          <w:trHeight w:val="1160"/>
        </w:trPr>
        <w:tc>
          <w:tcPr>
            <w:tcW w:w="14175" w:type="dxa"/>
            <w:shd w:val="clear" w:color="auto" w:fill="auto"/>
          </w:tcPr>
          <w:p w14:paraId="2DA0C005" w14:textId="77777777" w:rsidR="00FA71C7" w:rsidRPr="00FA71C7" w:rsidRDefault="00FA71C7" w:rsidP="008F2217">
            <w:pPr>
              <w:widowControl w:val="0"/>
              <w:overflowPunct w:val="0"/>
              <w:autoSpaceDE w:val="0"/>
              <w:autoSpaceDN w:val="0"/>
              <w:adjustRightInd w:val="0"/>
              <w:rPr>
                <w:color w:val="231F20"/>
                <w:sz w:val="24"/>
                <w:szCs w:val="24"/>
                <w:lang w:eastAsia="en-US"/>
              </w:rPr>
            </w:pPr>
            <w:r w:rsidRPr="00FA71C7">
              <w:rPr>
                <w:color w:val="231F20"/>
                <w:sz w:val="24"/>
                <w:szCs w:val="24"/>
                <w:lang w:eastAsia="en-US"/>
              </w:rPr>
              <w:t>Учить согласовывать существительные</w:t>
            </w:r>
            <w:r w:rsidR="008F2217">
              <w:rPr>
                <w:color w:val="231F20"/>
                <w:sz w:val="24"/>
                <w:szCs w:val="24"/>
                <w:lang w:eastAsia="en-US"/>
              </w:rPr>
              <w:t xml:space="preserve"> и</w:t>
            </w:r>
            <w:r w:rsidRPr="00FA71C7">
              <w:rPr>
                <w:color w:val="231F20"/>
                <w:sz w:val="24"/>
                <w:szCs w:val="24"/>
                <w:lang w:eastAsia="en-US"/>
              </w:rPr>
              <w:t xml:space="preserve">местоимения с глаголами, употреблять глаголы в будущем и прошедшем времени, изменять их по лицам, использовать в речи предлоги (в, на, у, за, под). </w:t>
            </w:r>
          </w:p>
          <w:p w14:paraId="0AF35D08" w14:textId="77777777" w:rsidR="005A644B" w:rsidRPr="008F2217" w:rsidRDefault="00FA71C7" w:rsidP="008F2217">
            <w:pPr>
              <w:widowControl w:val="0"/>
              <w:overflowPunct w:val="0"/>
              <w:autoSpaceDE w:val="0"/>
              <w:autoSpaceDN w:val="0"/>
              <w:adjustRightInd w:val="0"/>
              <w:rPr>
                <w:color w:val="231F20"/>
                <w:sz w:val="24"/>
                <w:szCs w:val="24"/>
                <w:lang w:eastAsia="en-US"/>
              </w:rPr>
            </w:pPr>
            <w:r w:rsidRPr="00FA71C7">
              <w:rPr>
                <w:color w:val="231F20"/>
                <w:sz w:val="24"/>
                <w:szCs w:val="24"/>
                <w:lang w:eastAsia="en-US"/>
              </w:rPr>
              <w:t xml:space="preserve">Упражнять в употреблении некоторых вопросительных слов (кто, что, где) и несложных фраз, состоящих из 2–4 слов («Кисонька-мурысенька, куда пошла?»). </w:t>
            </w:r>
          </w:p>
        </w:tc>
      </w:tr>
      <w:tr w:rsidR="005A644B" w:rsidRPr="00152E58" w14:paraId="04DB5503" w14:textId="77777777" w:rsidTr="00672949">
        <w:tc>
          <w:tcPr>
            <w:tcW w:w="14175" w:type="dxa"/>
            <w:shd w:val="clear" w:color="auto" w:fill="auto"/>
          </w:tcPr>
          <w:p w14:paraId="26CF96DD" w14:textId="77777777" w:rsidR="005A644B" w:rsidRPr="00152E58" w:rsidRDefault="005A644B" w:rsidP="00672949">
            <w:pPr>
              <w:jc w:val="center"/>
              <w:rPr>
                <w:b/>
                <w:sz w:val="24"/>
                <w:szCs w:val="24"/>
              </w:rPr>
            </w:pPr>
            <w:r w:rsidRPr="00152E58">
              <w:rPr>
                <w:b/>
                <w:bCs/>
                <w:sz w:val="24"/>
                <w:szCs w:val="24"/>
              </w:rPr>
              <w:t>Связная речь</w:t>
            </w:r>
          </w:p>
        </w:tc>
      </w:tr>
      <w:tr w:rsidR="005A644B" w:rsidRPr="00152E58" w14:paraId="4655A599" w14:textId="77777777" w:rsidTr="00672949">
        <w:tc>
          <w:tcPr>
            <w:tcW w:w="14175" w:type="dxa"/>
            <w:shd w:val="clear" w:color="auto" w:fill="auto"/>
          </w:tcPr>
          <w:p w14:paraId="6D58F475" w14:textId="77777777" w:rsidR="008F2217" w:rsidRPr="008F2217" w:rsidRDefault="008F2217" w:rsidP="008F2217">
            <w:pPr>
              <w:widowControl w:val="0"/>
              <w:overflowPunct w:val="0"/>
              <w:autoSpaceDE w:val="0"/>
              <w:autoSpaceDN w:val="0"/>
              <w:adjustRightInd w:val="0"/>
              <w:rPr>
                <w:color w:val="231F20"/>
                <w:sz w:val="24"/>
                <w:szCs w:val="24"/>
                <w:lang w:eastAsia="en-US"/>
              </w:rPr>
            </w:pPr>
            <w:r w:rsidRPr="008F2217">
              <w:rPr>
                <w:color w:val="231F20"/>
                <w:sz w:val="24"/>
                <w:szCs w:val="24"/>
                <w:lang w:eastAsia="en-US"/>
              </w:rPr>
              <w:t xml:space="preserve">Помогать детям отвечать на простейшие («Что?»,«Кто?», «Что делает?») и более сложные вопросы («Во что одет?», «Что везет?», «Кому?», «Какой?», «Где?», «Когда?», «Куда?»). </w:t>
            </w:r>
          </w:p>
          <w:p w14:paraId="08A71854" w14:textId="77777777" w:rsidR="008F2217" w:rsidRPr="008F2217" w:rsidRDefault="008F2217" w:rsidP="008F2217">
            <w:pPr>
              <w:widowControl w:val="0"/>
              <w:overflowPunct w:val="0"/>
              <w:autoSpaceDE w:val="0"/>
              <w:autoSpaceDN w:val="0"/>
              <w:adjustRightInd w:val="0"/>
              <w:ind w:firstLine="397"/>
              <w:rPr>
                <w:color w:val="231F20"/>
                <w:sz w:val="24"/>
                <w:szCs w:val="24"/>
                <w:lang w:eastAsia="en-US"/>
              </w:rPr>
            </w:pPr>
            <w:r w:rsidRPr="008F2217">
              <w:rPr>
                <w:color w:val="231F20"/>
                <w:sz w:val="24"/>
                <w:szCs w:val="24"/>
                <w:lang w:eastAsia="en-US"/>
              </w:rPr>
              <w:lastRenderedPageBreak/>
              <w:t xml:space="preserve">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 </w:t>
            </w:r>
          </w:p>
          <w:p w14:paraId="0D5D10AE" w14:textId="77777777" w:rsidR="005A644B" w:rsidRPr="008F2217" w:rsidRDefault="008F2217" w:rsidP="008F2217">
            <w:pPr>
              <w:widowControl w:val="0"/>
              <w:overflowPunct w:val="0"/>
              <w:autoSpaceDE w:val="0"/>
              <w:autoSpaceDN w:val="0"/>
              <w:adjustRightInd w:val="0"/>
              <w:ind w:left="6" w:firstLine="397"/>
              <w:rPr>
                <w:color w:val="231F20"/>
                <w:sz w:val="24"/>
                <w:szCs w:val="24"/>
                <w:lang w:eastAsia="en-US"/>
              </w:rPr>
            </w:pPr>
            <w:r w:rsidRPr="008F2217">
              <w:rPr>
                <w:color w:val="231F20"/>
                <w:sz w:val="24"/>
                <w:szCs w:val="24"/>
                <w:lang w:eastAsia="en-US"/>
              </w:rPr>
              <w:t xml:space="preserve">Во время игр-инсценировок учить детей повторять несложные фразы. Помогать детям старше 2 лет 6 месяцев драматизировать отрывки из хорошо знакомых сказок. Учить слушать небольшие рассказы без наглядного сопровождения. </w:t>
            </w:r>
          </w:p>
        </w:tc>
      </w:tr>
      <w:tr w:rsidR="005A644B" w:rsidRPr="00152E58" w14:paraId="55541D4D" w14:textId="77777777" w:rsidTr="00672949">
        <w:tc>
          <w:tcPr>
            <w:tcW w:w="14175" w:type="dxa"/>
            <w:shd w:val="clear" w:color="auto" w:fill="auto"/>
          </w:tcPr>
          <w:p w14:paraId="5EBEB5DF" w14:textId="77777777" w:rsidR="005A644B" w:rsidRPr="00152E58" w:rsidRDefault="005A644B" w:rsidP="00672949">
            <w:pPr>
              <w:autoSpaceDE w:val="0"/>
              <w:autoSpaceDN w:val="0"/>
              <w:adjustRightInd w:val="0"/>
              <w:jc w:val="center"/>
              <w:rPr>
                <w:b/>
                <w:sz w:val="24"/>
                <w:szCs w:val="24"/>
              </w:rPr>
            </w:pPr>
            <w:r w:rsidRPr="00152E58">
              <w:rPr>
                <w:b/>
                <w:sz w:val="24"/>
                <w:szCs w:val="24"/>
              </w:rPr>
              <w:lastRenderedPageBreak/>
              <w:t>Художественная литература</w:t>
            </w:r>
          </w:p>
        </w:tc>
      </w:tr>
      <w:tr w:rsidR="005A644B" w:rsidRPr="00152E58" w14:paraId="3531593F" w14:textId="77777777" w:rsidTr="00672949">
        <w:tc>
          <w:tcPr>
            <w:tcW w:w="14175" w:type="dxa"/>
            <w:shd w:val="clear" w:color="auto" w:fill="auto"/>
          </w:tcPr>
          <w:p w14:paraId="16F50564" w14:textId="77777777" w:rsidR="008F2217" w:rsidRPr="008F2217" w:rsidRDefault="008F2217" w:rsidP="008F2217">
            <w:pPr>
              <w:widowControl w:val="0"/>
              <w:overflowPunct w:val="0"/>
              <w:autoSpaceDE w:val="0"/>
              <w:autoSpaceDN w:val="0"/>
              <w:adjustRightInd w:val="0"/>
              <w:rPr>
                <w:sz w:val="24"/>
                <w:szCs w:val="24"/>
              </w:rPr>
            </w:pPr>
            <w:r w:rsidRPr="008F2217">
              <w:rPr>
                <w:color w:val="231F20"/>
                <w:sz w:val="24"/>
                <w:szCs w:val="24"/>
              </w:rPr>
              <w:t>Читать детям художественные произведения, предусмотренные программой для второй группы раннего возраста.</w:t>
            </w:r>
          </w:p>
          <w:p w14:paraId="50DC8ED1" w14:textId="77777777" w:rsidR="008F2217" w:rsidRPr="008F2217" w:rsidRDefault="008F2217" w:rsidP="008F2217">
            <w:pPr>
              <w:widowControl w:val="0"/>
              <w:overflowPunct w:val="0"/>
              <w:autoSpaceDE w:val="0"/>
              <w:autoSpaceDN w:val="0"/>
              <w:adjustRightInd w:val="0"/>
              <w:rPr>
                <w:sz w:val="24"/>
                <w:szCs w:val="24"/>
              </w:rPr>
            </w:pPr>
            <w:r w:rsidRPr="008F2217">
              <w:rPr>
                <w:color w:val="231F20"/>
                <w:sz w:val="24"/>
                <w:szCs w:val="24"/>
              </w:rPr>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14:paraId="385FB853" w14:textId="77777777" w:rsidR="008F2217" w:rsidRPr="008F2217" w:rsidRDefault="008F2217" w:rsidP="008F2217">
            <w:pPr>
              <w:widowControl w:val="0"/>
              <w:overflowPunct w:val="0"/>
              <w:autoSpaceDE w:val="0"/>
              <w:autoSpaceDN w:val="0"/>
              <w:adjustRightInd w:val="0"/>
              <w:rPr>
                <w:sz w:val="24"/>
                <w:szCs w:val="24"/>
              </w:rPr>
            </w:pPr>
            <w:r w:rsidRPr="008F2217">
              <w:rPr>
                <w:color w:val="231F20"/>
                <w:sz w:val="24"/>
                <w:szCs w:val="24"/>
              </w:rPr>
              <w:t>Сопровождать чтение небольших поэтических произведений игровыми действиями.</w:t>
            </w:r>
          </w:p>
          <w:p w14:paraId="4B2F1E2B" w14:textId="77777777" w:rsidR="008F2217" w:rsidRPr="008F2217" w:rsidRDefault="008F2217" w:rsidP="008F2217">
            <w:pPr>
              <w:widowControl w:val="0"/>
              <w:overflowPunct w:val="0"/>
              <w:autoSpaceDE w:val="0"/>
              <w:autoSpaceDN w:val="0"/>
              <w:adjustRightInd w:val="0"/>
              <w:rPr>
                <w:sz w:val="24"/>
                <w:szCs w:val="24"/>
              </w:rPr>
            </w:pPr>
            <w:r w:rsidRPr="008F2217">
              <w:rPr>
                <w:color w:val="231F20"/>
                <w:sz w:val="24"/>
                <w:szCs w:val="24"/>
              </w:rPr>
              <w:t>Предоставлять детям возможность договаривать слова, фразы при чтении воспитателем знакомых стихотворений.</w:t>
            </w:r>
          </w:p>
          <w:p w14:paraId="69A5458A" w14:textId="77777777" w:rsidR="008F2217" w:rsidRPr="008F2217" w:rsidRDefault="008F2217" w:rsidP="008F2217">
            <w:pPr>
              <w:widowControl w:val="0"/>
              <w:overflowPunct w:val="0"/>
              <w:autoSpaceDE w:val="0"/>
              <w:autoSpaceDN w:val="0"/>
              <w:adjustRightInd w:val="0"/>
              <w:rPr>
                <w:sz w:val="24"/>
                <w:szCs w:val="24"/>
              </w:rPr>
            </w:pPr>
            <w:r w:rsidRPr="008F2217">
              <w:rPr>
                <w:color w:val="231F20"/>
                <w:sz w:val="24"/>
                <w:szCs w:val="24"/>
              </w:rPr>
              <w:t>Поощрять попытки прочесть стихотворный текст целиком с помощью взрослого. Помогать детям старше 2 лет 6 месяцев играть в хорошо знакомую сказку.</w:t>
            </w:r>
          </w:p>
          <w:p w14:paraId="0469AAE2" w14:textId="77777777" w:rsidR="008F2217" w:rsidRPr="008F2217" w:rsidRDefault="008F2217" w:rsidP="008F2217">
            <w:pPr>
              <w:widowControl w:val="0"/>
              <w:overflowPunct w:val="0"/>
              <w:autoSpaceDE w:val="0"/>
              <w:autoSpaceDN w:val="0"/>
              <w:adjustRightInd w:val="0"/>
              <w:rPr>
                <w:sz w:val="24"/>
                <w:szCs w:val="24"/>
              </w:rPr>
            </w:pPr>
            <w:r w:rsidRPr="008F2217">
              <w:rPr>
                <w:color w:val="231F20"/>
                <w:sz w:val="24"/>
                <w:szCs w:val="24"/>
              </w:rP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p w14:paraId="64CD5B38" w14:textId="77777777" w:rsidR="005A644B" w:rsidRPr="00152E58" w:rsidRDefault="005A644B" w:rsidP="00FA71C7">
            <w:pPr>
              <w:rPr>
                <w:sz w:val="24"/>
                <w:szCs w:val="24"/>
              </w:rPr>
            </w:pPr>
          </w:p>
        </w:tc>
      </w:tr>
    </w:tbl>
    <w:p w14:paraId="4139A0ED" w14:textId="77777777" w:rsidR="008F2217" w:rsidRDefault="005A644B" w:rsidP="008F2217">
      <w:pPr>
        <w:widowControl w:val="0"/>
        <w:autoSpaceDE w:val="0"/>
        <w:autoSpaceDN w:val="0"/>
        <w:adjustRightInd w:val="0"/>
        <w:rPr>
          <w:b/>
          <w:bCs/>
          <w:i/>
          <w:iCs/>
          <w:color w:val="231F20"/>
          <w:sz w:val="28"/>
          <w:szCs w:val="28"/>
          <w:lang w:eastAsia="en-US"/>
        </w:rPr>
      </w:pPr>
      <w:r w:rsidRPr="00BE2AFC">
        <w:rPr>
          <w:b/>
          <w:bCs/>
          <w:sz w:val="24"/>
          <w:szCs w:val="24"/>
        </w:rPr>
        <w:t>Список литературы</w:t>
      </w:r>
    </w:p>
    <w:p w14:paraId="5ADF722C" w14:textId="77777777" w:rsidR="008F2217" w:rsidRPr="008F2217" w:rsidRDefault="008F2217" w:rsidP="008F2217">
      <w:pPr>
        <w:widowControl w:val="0"/>
        <w:autoSpaceDE w:val="0"/>
        <w:autoSpaceDN w:val="0"/>
        <w:adjustRightInd w:val="0"/>
        <w:rPr>
          <w:sz w:val="24"/>
          <w:szCs w:val="24"/>
          <w:lang w:eastAsia="en-US"/>
        </w:rPr>
      </w:pPr>
      <w:r w:rsidRPr="008F2217">
        <w:rPr>
          <w:b/>
          <w:bCs/>
          <w:i/>
          <w:iCs/>
          <w:color w:val="231F20"/>
          <w:sz w:val="24"/>
          <w:szCs w:val="24"/>
          <w:lang w:eastAsia="en-US"/>
        </w:rPr>
        <w:t>Русский фольклор</w:t>
      </w:r>
    </w:p>
    <w:p w14:paraId="492BE62A" w14:textId="77777777" w:rsidR="008F2217" w:rsidRPr="008F2217" w:rsidRDefault="008F2217" w:rsidP="008F2217">
      <w:pPr>
        <w:widowControl w:val="0"/>
        <w:overflowPunct w:val="0"/>
        <w:autoSpaceDE w:val="0"/>
        <w:autoSpaceDN w:val="0"/>
        <w:adjustRightInd w:val="0"/>
        <w:rPr>
          <w:sz w:val="24"/>
          <w:szCs w:val="24"/>
          <w:lang w:eastAsia="en-US"/>
        </w:rPr>
      </w:pPr>
      <w:r w:rsidRPr="008F2217">
        <w:rPr>
          <w:color w:val="231F20"/>
          <w:sz w:val="24"/>
          <w:szCs w:val="24"/>
          <w:lang w:eastAsia="en-US"/>
        </w:rPr>
        <w:t>Повторение песенок, потешек, сказок, прочитанных и рассказанных детям второго года жизни.</w:t>
      </w:r>
    </w:p>
    <w:p w14:paraId="3429AD7A" w14:textId="77777777" w:rsidR="008F2217" w:rsidRPr="008F2217" w:rsidRDefault="008F2217" w:rsidP="008F2217">
      <w:pPr>
        <w:widowControl w:val="0"/>
        <w:overflowPunct w:val="0"/>
        <w:autoSpaceDE w:val="0"/>
        <w:autoSpaceDN w:val="0"/>
        <w:adjustRightInd w:val="0"/>
        <w:rPr>
          <w:sz w:val="24"/>
          <w:szCs w:val="24"/>
          <w:lang w:eastAsia="en-US"/>
        </w:rPr>
      </w:pPr>
      <w:r w:rsidRPr="008F2217">
        <w:rPr>
          <w:b/>
          <w:bCs/>
          <w:color w:val="231F20"/>
          <w:sz w:val="24"/>
          <w:szCs w:val="24"/>
          <w:lang w:eastAsia="en-US"/>
        </w:rPr>
        <w:t xml:space="preserve">Песенки, потешки, заклички. </w:t>
      </w:r>
      <w:r w:rsidRPr="008F2217">
        <w:rPr>
          <w:color w:val="231F20"/>
          <w:sz w:val="24"/>
          <w:szCs w:val="24"/>
          <w:lang w:eastAsia="en-US"/>
        </w:rPr>
        <w:t>«Наши уточки с утра…»; «Пошел котикна Торжок…»; «Заяц Егорка…»; «Наша Маша маленька...»; «Чики, чики, кички...», «Ой, ду-ду, ду-ду, ду-ду! Сидит ворон на дубу»; «Из-за леса, из-за гор...»; «Бежала лесочком лиса с кузовочком...»; «Огуречик, огуречик...»; «Солнышко, ведрышко...».</w:t>
      </w:r>
    </w:p>
    <w:p w14:paraId="3DF10174" w14:textId="77777777" w:rsidR="008F2217" w:rsidRPr="008F2217" w:rsidRDefault="008F2217" w:rsidP="008F2217">
      <w:pPr>
        <w:widowControl w:val="0"/>
        <w:overflowPunct w:val="0"/>
        <w:autoSpaceDE w:val="0"/>
        <w:autoSpaceDN w:val="0"/>
        <w:adjustRightInd w:val="0"/>
        <w:rPr>
          <w:sz w:val="24"/>
          <w:szCs w:val="24"/>
          <w:lang w:eastAsia="en-US"/>
        </w:rPr>
      </w:pPr>
      <w:r w:rsidRPr="008F2217">
        <w:rPr>
          <w:b/>
          <w:bCs/>
          <w:color w:val="231F20"/>
          <w:sz w:val="24"/>
          <w:szCs w:val="24"/>
          <w:lang w:eastAsia="en-US"/>
        </w:rPr>
        <w:t xml:space="preserve">Сказки. </w:t>
      </w:r>
      <w:r w:rsidRPr="008F2217">
        <w:rPr>
          <w:color w:val="231F20"/>
          <w:sz w:val="24"/>
          <w:szCs w:val="24"/>
          <w:lang w:eastAsia="en-US"/>
        </w:rPr>
        <w:t>«Козлятки и волк», обр. К. Ушинского; «Теремок», обр.М. Булатова; «Маша и медведь», обр. М. Булатова.</w:t>
      </w:r>
    </w:p>
    <w:p w14:paraId="61D19AB4" w14:textId="77777777" w:rsidR="008F2217" w:rsidRPr="008F2217" w:rsidRDefault="008F2217" w:rsidP="008F2217">
      <w:pPr>
        <w:widowControl w:val="0"/>
        <w:autoSpaceDE w:val="0"/>
        <w:autoSpaceDN w:val="0"/>
        <w:adjustRightInd w:val="0"/>
        <w:jc w:val="left"/>
        <w:rPr>
          <w:sz w:val="24"/>
          <w:szCs w:val="24"/>
          <w:lang w:eastAsia="en-US"/>
        </w:rPr>
      </w:pPr>
      <w:r w:rsidRPr="008F2217">
        <w:rPr>
          <w:b/>
          <w:bCs/>
          <w:i/>
          <w:iCs/>
          <w:color w:val="231F20"/>
          <w:sz w:val="24"/>
          <w:szCs w:val="24"/>
          <w:lang w:eastAsia="en-US"/>
        </w:rPr>
        <w:t>Фольклор народов мира</w:t>
      </w:r>
    </w:p>
    <w:p w14:paraId="4128C3E2" w14:textId="77777777" w:rsidR="008F2217" w:rsidRPr="008F2217" w:rsidRDefault="008F2217" w:rsidP="008F2217">
      <w:pPr>
        <w:widowControl w:val="0"/>
        <w:overflowPunct w:val="0"/>
        <w:autoSpaceDE w:val="0"/>
        <w:autoSpaceDN w:val="0"/>
        <w:adjustRightInd w:val="0"/>
        <w:rPr>
          <w:sz w:val="24"/>
          <w:szCs w:val="24"/>
          <w:lang w:eastAsia="en-US"/>
        </w:rPr>
      </w:pPr>
      <w:r w:rsidRPr="008F2217">
        <w:rPr>
          <w:color w:val="231F20"/>
          <w:sz w:val="24"/>
          <w:szCs w:val="24"/>
          <w:lang w:eastAsia="en-US"/>
        </w:rPr>
        <w:t>«Три веселых братца», пер. с нем. Л. Яхнина; «Бу-бу, я рогатый», лит., обр. Ю. Григорьева; «Котауси и Мауси», англ., обр. К. Чуковского; «Ой ты заюшка-пострел...», «Ты, собачка, не лай...», пер. с молд.И. Токмаковой; «Раговоры», чуваш., пер. Л. Яхнина; «Снегирек», пер. с нем. В. Викторова; «Сапожник», польск., обр. Б. Заходера.</w:t>
      </w:r>
    </w:p>
    <w:p w14:paraId="53EF7C6F" w14:textId="77777777" w:rsidR="008F2217" w:rsidRPr="008F2217" w:rsidRDefault="008F2217" w:rsidP="008F2217">
      <w:pPr>
        <w:widowControl w:val="0"/>
        <w:autoSpaceDE w:val="0"/>
        <w:autoSpaceDN w:val="0"/>
        <w:adjustRightInd w:val="0"/>
        <w:jc w:val="left"/>
        <w:rPr>
          <w:sz w:val="24"/>
          <w:szCs w:val="24"/>
          <w:lang w:eastAsia="en-US"/>
        </w:rPr>
      </w:pPr>
      <w:r w:rsidRPr="008F2217">
        <w:rPr>
          <w:b/>
          <w:bCs/>
          <w:i/>
          <w:iCs/>
          <w:color w:val="231F20"/>
          <w:sz w:val="24"/>
          <w:szCs w:val="24"/>
          <w:lang w:eastAsia="en-US"/>
        </w:rPr>
        <w:t>Произведения поэтов и писателей России</w:t>
      </w:r>
    </w:p>
    <w:p w14:paraId="2585852B" w14:textId="77777777" w:rsidR="008F2217" w:rsidRDefault="008F2217" w:rsidP="008F2217">
      <w:pPr>
        <w:widowControl w:val="0"/>
        <w:tabs>
          <w:tab w:val="num" w:pos="510"/>
        </w:tabs>
        <w:overflowPunct w:val="0"/>
        <w:autoSpaceDE w:val="0"/>
        <w:autoSpaceDN w:val="0"/>
        <w:adjustRightInd w:val="0"/>
        <w:rPr>
          <w:color w:val="231F20"/>
          <w:sz w:val="24"/>
          <w:szCs w:val="24"/>
          <w:lang w:eastAsia="en-US"/>
        </w:rPr>
      </w:pPr>
      <w:r w:rsidRPr="008F2217">
        <w:rPr>
          <w:b/>
          <w:bCs/>
          <w:color w:val="231F20"/>
          <w:sz w:val="24"/>
          <w:szCs w:val="24"/>
          <w:lang w:eastAsia="en-US"/>
        </w:rPr>
        <w:t xml:space="preserve">Поэзия. </w:t>
      </w:r>
      <w:r w:rsidRPr="008F2217">
        <w:rPr>
          <w:color w:val="231F20"/>
          <w:sz w:val="24"/>
          <w:szCs w:val="24"/>
          <w:lang w:eastAsia="en-US"/>
        </w:rPr>
        <w:t>А. Барто. «Мишка», «Грузовик», «Слон», «Лошадка» (из цик-ла «Игрушки»), «Кто как кричит»; В. Берестов. «Больная кукла», «Коте-нок»; Г. Лагздынь. «Петушок»; С. Маршак. «Сказка о глупом мышонке»; Э. Мошковская. «Приказ» (в сокр.); Н. Пикулева. «Лисий хвостик», «Надувала кошка шар...»; Н. Саконская. «Где мой пальчик?»; А. Пушкин. «Ветер по морю гуляет...» (из «Сказки о царе Салтане»); М. Лермонтов. «Спи, младенец...» (из стихотворения «Казачья колыбельная»); А. Барто, П. Барто. «Девочка-ревушка»; А. Введенский. «Мышка»; А. Плещеев.</w:t>
      </w:r>
      <w:r w:rsidR="001C7744">
        <w:rPr>
          <w:color w:val="231F20"/>
          <w:sz w:val="24"/>
          <w:szCs w:val="24"/>
          <w:lang w:eastAsia="en-US"/>
        </w:rPr>
        <w:t xml:space="preserve"> Сельская песня; Г.Сапгир. «Кошка»; К. Чуковский. «Федотка», «Путаница»</w:t>
      </w:r>
    </w:p>
    <w:p w14:paraId="0E528A1B" w14:textId="77777777" w:rsidR="001C7744" w:rsidRDefault="001C7744" w:rsidP="008F2217">
      <w:pPr>
        <w:widowControl w:val="0"/>
        <w:tabs>
          <w:tab w:val="num" w:pos="510"/>
        </w:tabs>
        <w:overflowPunct w:val="0"/>
        <w:autoSpaceDE w:val="0"/>
        <w:autoSpaceDN w:val="0"/>
        <w:adjustRightInd w:val="0"/>
        <w:rPr>
          <w:color w:val="231F20"/>
          <w:sz w:val="24"/>
          <w:szCs w:val="24"/>
          <w:lang w:eastAsia="en-US"/>
        </w:rPr>
      </w:pPr>
      <w:r w:rsidRPr="001C7744">
        <w:rPr>
          <w:b/>
          <w:color w:val="231F20"/>
          <w:sz w:val="24"/>
          <w:szCs w:val="24"/>
          <w:lang w:eastAsia="en-US"/>
        </w:rPr>
        <w:t xml:space="preserve">Проза. </w:t>
      </w:r>
      <w:r w:rsidRPr="006F546E">
        <w:rPr>
          <w:color w:val="231F20"/>
          <w:sz w:val="24"/>
          <w:szCs w:val="24"/>
          <w:lang w:eastAsia="en-US"/>
        </w:rPr>
        <w:t>Л.Толстой. «Спала кошка на крыше….», «Был у Пети и Миши слон…», «Три медведя»</w:t>
      </w:r>
      <w:r w:rsidR="006F546E" w:rsidRPr="006F546E">
        <w:rPr>
          <w:color w:val="231F20"/>
          <w:sz w:val="24"/>
          <w:szCs w:val="24"/>
          <w:lang w:eastAsia="en-US"/>
        </w:rPr>
        <w:t>; В.Сутеев «Кто сказал мяу…»; В. Бианки. «Лис и мышонок»; Г. Балл. «Желтячок»; Н.Павлова. «Земляничка»</w:t>
      </w:r>
    </w:p>
    <w:p w14:paraId="0F88EC3A" w14:textId="77777777" w:rsidR="006F546E" w:rsidRPr="006F546E" w:rsidRDefault="006F546E" w:rsidP="008F2217">
      <w:pPr>
        <w:widowControl w:val="0"/>
        <w:tabs>
          <w:tab w:val="num" w:pos="510"/>
        </w:tabs>
        <w:overflowPunct w:val="0"/>
        <w:autoSpaceDE w:val="0"/>
        <w:autoSpaceDN w:val="0"/>
        <w:adjustRightInd w:val="0"/>
        <w:rPr>
          <w:b/>
          <w:color w:val="231F20"/>
          <w:sz w:val="24"/>
          <w:szCs w:val="24"/>
          <w:lang w:eastAsia="en-US"/>
        </w:rPr>
      </w:pPr>
      <w:r w:rsidRPr="006F546E">
        <w:rPr>
          <w:b/>
          <w:color w:val="231F20"/>
          <w:sz w:val="24"/>
          <w:szCs w:val="24"/>
          <w:lang w:eastAsia="en-US"/>
        </w:rPr>
        <w:t>Произведение поэтов и писателей разных стран</w:t>
      </w:r>
      <w:r>
        <w:rPr>
          <w:b/>
          <w:color w:val="231F20"/>
          <w:sz w:val="24"/>
          <w:szCs w:val="24"/>
          <w:lang w:eastAsia="en-US"/>
        </w:rPr>
        <w:t xml:space="preserve">. </w:t>
      </w:r>
      <w:r w:rsidRPr="001D7C5F">
        <w:rPr>
          <w:color w:val="231F20"/>
          <w:sz w:val="24"/>
          <w:szCs w:val="24"/>
          <w:lang w:eastAsia="en-US"/>
        </w:rPr>
        <w:t>С.Капутикян. «Все спят», «Маша обедает» пер с арм Т. Спендиаровой. П. Воронько. «Обновки», пер с укр С.Маршака. Д.Биссет. «Га-га-га!», пер с англ Н. Шерешевской; Ч.Янчарский. «В магазине игрушек», «Друзья» (из книги приключения Мишки Ушастика), пер с польс В. Приходько.</w:t>
      </w:r>
    </w:p>
    <w:p w14:paraId="12DB2C50" w14:textId="77777777" w:rsidR="005A644B" w:rsidRPr="006F546E" w:rsidRDefault="005A644B" w:rsidP="005A644B">
      <w:pPr>
        <w:rPr>
          <w:b/>
          <w:sz w:val="24"/>
          <w:szCs w:val="24"/>
        </w:rPr>
      </w:pPr>
      <w:r w:rsidRPr="006F546E">
        <w:rPr>
          <w:b/>
          <w:sz w:val="24"/>
          <w:szCs w:val="24"/>
        </w:rPr>
        <w:lastRenderedPageBreak/>
        <w:t>ХУДО</w:t>
      </w:r>
      <w:r w:rsidR="008F2217" w:rsidRPr="006F546E">
        <w:rPr>
          <w:b/>
          <w:sz w:val="24"/>
          <w:szCs w:val="24"/>
        </w:rPr>
        <w:t>ЖЕСТВЕННО-ЭСТЕТИЧЕСКОЕ РАЗВИТИЕ</w:t>
      </w:r>
    </w:p>
    <w:p w14:paraId="7D3FB839" w14:textId="77777777" w:rsidR="008F2217" w:rsidRPr="008F2217" w:rsidRDefault="008F2217" w:rsidP="008F2217">
      <w:pPr>
        <w:widowControl w:val="0"/>
        <w:overflowPunct w:val="0"/>
        <w:autoSpaceDE w:val="0"/>
        <w:autoSpaceDN w:val="0"/>
        <w:adjustRightInd w:val="0"/>
        <w:ind w:left="1120" w:right="3920"/>
        <w:jc w:val="left"/>
        <w:rPr>
          <w:sz w:val="24"/>
          <w:szCs w:val="24"/>
        </w:rPr>
      </w:pPr>
      <w:r w:rsidRPr="008F2217">
        <w:rPr>
          <w:b/>
          <w:bCs/>
          <w:color w:val="231F20"/>
          <w:sz w:val="24"/>
          <w:szCs w:val="24"/>
        </w:rPr>
        <w:t>Основные цели и задачи</w:t>
      </w:r>
    </w:p>
    <w:p w14:paraId="108B67A2" w14:textId="77777777" w:rsidR="008F2217" w:rsidRPr="008F2217" w:rsidRDefault="008F2217" w:rsidP="008F2217">
      <w:pPr>
        <w:widowControl w:val="0"/>
        <w:overflowPunct w:val="0"/>
        <w:autoSpaceDE w:val="0"/>
        <w:autoSpaceDN w:val="0"/>
        <w:adjustRightInd w:val="0"/>
        <w:ind w:firstLine="397"/>
        <w:rPr>
          <w:sz w:val="24"/>
          <w:szCs w:val="24"/>
        </w:rPr>
      </w:pPr>
      <w:r w:rsidRPr="008F2217">
        <w:rPr>
          <w:color w:val="231F20"/>
          <w:sz w:val="24"/>
          <w:szCs w:val="24"/>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14:paraId="4F136E51" w14:textId="77777777" w:rsidR="008F2217" w:rsidRPr="008F2217" w:rsidRDefault="008F2217" w:rsidP="008F2217">
      <w:pPr>
        <w:widowControl w:val="0"/>
        <w:overflowPunct w:val="0"/>
        <w:autoSpaceDE w:val="0"/>
        <w:autoSpaceDN w:val="0"/>
        <w:adjustRightInd w:val="0"/>
        <w:ind w:firstLine="397"/>
        <w:rPr>
          <w:sz w:val="24"/>
          <w:szCs w:val="24"/>
        </w:rPr>
      </w:pPr>
      <w:r w:rsidRPr="008F2217">
        <w:rPr>
          <w:color w:val="231F20"/>
          <w:sz w:val="24"/>
          <w:szCs w:val="24"/>
        </w:rPr>
        <w:t>Развитие эстетических чувств детей, художественного восприятия, образных представлений, воображения, художественно-творческих способностей.</w:t>
      </w:r>
    </w:p>
    <w:p w14:paraId="377C09AB" w14:textId="77777777" w:rsidR="008F2217" w:rsidRPr="008F2217" w:rsidRDefault="008F2217" w:rsidP="008F2217">
      <w:pPr>
        <w:widowControl w:val="0"/>
        <w:overflowPunct w:val="0"/>
        <w:autoSpaceDE w:val="0"/>
        <w:autoSpaceDN w:val="0"/>
        <w:adjustRightInd w:val="0"/>
        <w:ind w:firstLine="397"/>
        <w:rPr>
          <w:sz w:val="24"/>
          <w:szCs w:val="24"/>
        </w:rPr>
      </w:pPr>
      <w:r w:rsidRPr="008F2217">
        <w:rPr>
          <w:color w:val="231F20"/>
          <w:sz w:val="24"/>
          <w:szCs w:val="24"/>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14:paraId="2C8BC2B5" w14:textId="77777777" w:rsidR="008F2217" w:rsidRPr="008F2217" w:rsidRDefault="008F2217" w:rsidP="008F2217">
      <w:pPr>
        <w:widowControl w:val="0"/>
        <w:overflowPunct w:val="0"/>
        <w:autoSpaceDE w:val="0"/>
        <w:autoSpaceDN w:val="0"/>
        <w:adjustRightInd w:val="0"/>
        <w:ind w:firstLine="397"/>
        <w:rPr>
          <w:sz w:val="24"/>
          <w:szCs w:val="24"/>
        </w:rPr>
      </w:pPr>
      <w:r w:rsidRPr="008F2217">
        <w:rPr>
          <w:b/>
          <w:bCs/>
          <w:color w:val="231F20"/>
          <w:sz w:val="24"/>
          <w:szCs w:val="24"/>
        </w:rPr>
        <w:t xml:space="preserve">Приобщение к искусству. </w:t>
      </w:r>
      <w:r w:rsidRPr="008F2217">
        <w:rPr>
          <w:color w:val="231F20"/>
          <w:sz w:val="24"/>
          <w:szCs w:val="24"/>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14:paraId="08B96E94" w14:textId="77777777" w:rsidR="008F2217" w:rsidRPr="008F2217" w:rsidRDefault="008F2217" w:rsidP="008F2217">
      <w:pPr>
        <w:widowControl w:val="0"/>
        <w:overflowPunct w:val="0"/>
        <w:autoSpaceDE w:val="0"/>
        <w:autoSpaceDN w:val="0"/>
        <w:adjustRightInd w:val="0"/>
        <w:ind w:firstLine="397"/>
        <w:rPr>
          <w:sz w:val="24"/>
          <w:szCs w:val="24"/>
        </w:rPr>
      </w:pPr>
      <w:r w:rsidRPr="008F2217">
        <w:rPr>
          <w:color w:val="231F20"/>
          <w:sz w:val="24"/>
          <w:szCs w:val="24"/>
        </w:rPr>
        <w:t>Формирование элементарных представлений о видах и жанрах искусства, средствах выразительности в различных видах искусства.</w:t>
      </w:r>
    </w:p>
    <w:p w14:paraId="4CD3C88E" w14:textId="77777777" w:rsidR="008F2217" w:rsidRPr="008F2217" w:rsidRDefault="008F2217" w:rsidP="008F2217">
      <w:pPr>
        <w:widowControl w:val="0"/>
        <w:overflowPunct w:val="0"/>
        <w:autoSpaceDE w:val="0"/>
        <w:autoSpaceDN w:val="0"/>
        <w:adjustRightInd w:val="0"/>
        <w:ind w:right="20" w:firstLine="397"/>
        <w:rPr>
          <w:sz w:val="24"/>
          <w:szCs w:val="24"/>
        </w:rPr>
      </w:pPr>
      <w:r w:rsidRPr="008F2217">
        <w:rPr>
          <w:b/>
          <w:bCs/>
          <w:color w:val="231F20"/>
          <w:sz w:val="24"/>
          <w:szCs w:val="24"/>
        </w:rPr>
        <w:t xml:space="preserve">Изобразительная деятельность. </w:t>
      </w:r>
      <w:r w:rsidRPr="008F2217">
        <w:rPr>
          <w:color w:val="231F20"/>
          <w:sz w:val="24"/>
          <w:szCs w:val="24"/>
        </w:rPr>
        <w:t>Развитие интереса к различнымвидам изобразительной деятельности; совершенствование умений в рисовании, лепке, аппликации, художественном труде.</w:t>
      </w:r>
    </w:p>
    <w:p w14:paraId="73C1D08A" w14:textId="77777777" w:rsidR="008F2217" w:rsidRPr="008F2217" w:rsidRDefault="008F2217" w:rsidP="008F2217">
      <w:pPr>
        <w:widowControl w:val="0"/>
        <w:overflowPunct w:val="0"/>
        <w:autoSpaceDE w:val="0"/>
        <w:autoSpaceDN w:val="0"/>
        <w:adjustRightInd w:val="0"/>
        <w:ind w:right="20" w:firstLine="397"/>
        <w:rPr>
          <w:sz w:val="24"/>
          <w:szCs w:val="24"/>
        </w:rPr>
      </w:pPr>
      <w:r w:rsidRPr="008F2217">
        <w:rPr>
          <w:color w:val="231F20"/>
          <w:sz w:val="24"/>
          <w:szCs w:val="24"/>
        </w:rPr>
        <w:t>Воспитание эмоциональной отзывчивости при восприятии произведений изобразительного искусства.</w:t>
      </w:r>
    </w:p>
    <w:p w14:paraId="6D6A3FFB" w14:textId="77777777" w:rsidR="008F2217" w:rsidRPr="008F2217" w:rsidRDefault="008F2217" w:rsidP="008F2217">
      <w:pPr>
        <w:widowControl w:val="0"/>
        <w:overflowPunct w:val="0"/>
        <w:autoSpaceDE w:val="0"/>
        <w:autoSpaceDN w:val="0"/>
        <w:adjustRightInd w:val="0"/>
        <w:ind w:right="20" w:firstLine="397"/>
        <w:rPr>
          <w:sz w:val="24"/>
          <w:szCs w:val="24"/>
        </w:rPr>
      </w:pPr>
      <w:r w:rsidRPr="008F2217">
        <w:rPr>
          <w:color w:val="231F20"/>
          <w:sz w:val="24"/>
          <w:szCs w:val="24"/>
        </w:rPr>
        <w:t>Воспитание желания и умения взаимодействовать со сверстниками при создании коллективных работ.</w:t>
      </w:r>
    </w:p>
    <w:p w14:paraId="20257825" w14:textId="77777777" w:rsidR="008F2217" w:rsidRPr="008F2217" w:rsidRDefault="008F2217" w:rsidP="008F2217">
      <w:pPr>
        <w:widowControl w:val="0"/>
        <w:overflowPunct w:val="0"/>
        <w:autoSpaceDE w:val="0"/>
        <w:autoSpaceDN w:val="0"/>
        <w:adjustRightInd w:val="0"/>
        <w:ind w:right="20" w:firstLine="397"/>
        <w:rPr>
          <w:sz w:val="24"/>
          <w:szCs w:val="24"/>
        </w:rPr>
      </w:pPr>
      <w:r w:rsidRPr="008F2217">
        <w:rPr>
          <w:b/>
          <w:bCs/>
          <w:color w:val="231F20"/>
          <w:sz w:val="24"/>
          <w:szCs w:val="24"/>
        </w:rPr>
        <w:t xml:space="preserve">Конструктивно-модельная деятельность. </w:t>
      </w:r>
      <w:r w:rsidRPr="008F2217">
        <w:rPr>
          <w:color w:val="231F20"/>
          <w:sz w:val="24"/>
          <w:szCs w:val="24"/>
        </w:rPr>
        <w:t>Приобщение к конструированию; развитие интереса к конструктивной деятельности, знакомство с различными видами конструкторов.</w:t>
      </w:r>
    </w:p>
    <w:p w14:paraId="587EF5F0" w14:textId="77777777" w:rsidR="008F2217" w:rsidRPr="008F2217" w:rsidRDefault="008F2217" w:rsidP="008F2217">
      <w:pPr>
        <w:widowControl w:val="0"/>
        <w:overflowPunct w:val="0"/>
        <w:autoSpaceDE w:val="0"/>
        <w:autoSpaceDN w:val="0"/>
        <w:adjustRightInd w:val="0"/>
        <w:ind w:firstLine="397"/>
        <w:rPr>
          <w:sz w:val="24"/>
          <w:szCs w:val="24"/>
        </w:rPr>
      </w:pPr>
      <w:r w:rsidRPr="008F2217">
        <w:rPr>
          <w:color w:val="231F20"/>
          <w:sz w:val="24"/>
          <w:szCs w:val="24"/>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14:paraId="19ADD181" w14:textId="77777777" w:rsidR="008F2217" w:rsidRPr="008F2217" w:rsidRDefault="008F2217" w:rsidP="008F2217">
      <w:pPr>
        <w:widowControl w:val="0"/>
        <w:overflowPunct w:val="0"/>
        <w:autoSpaceDE w:val="0"/>
        <w:autoSpaceDN w:val="0"/>
        <w:adjustRightInd w:val="0"/>
        <w:ind w:right="20" w:firstLine="397"/>
        <w:rPr>
          <w:sz w:val="24"/>
          <w:szCs w:val="24"/>
        </w:rPr>
      </w:pPr>
      <w:r w:rsidRPr="008F2217">
        <w:rPr>
          <w:b/>
          <w:bCs/>
          <w:color w:val="231F20"/>
          <w:sz w:val="24"/>
          <w:szCs w:val="24"/>
        </w:rPr>
        <w:t xml:space="preserve">Музыкально-художественная деятельность. </w:t>
      </w:r>
      <w:r w:rsidRPr="008F2217">
        <w:rPr>
          <w:color w:val="231F20"/>
          <w:sz w:val="24"/>
          <w:szCs w:val="24"/>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14:paraId="3C4B091F" w14:textId="77777777" w:rsidR="008F2217" w:rsidRPr="008F2217" w:rsidRDefault="008F2217" w:rsidP="008F2217">
      <w:pPr>
        <w:widowControl w:val="0"/>
        <w:overflowPunct w:val="0"/>
        <w:autoSpaceDE w:val="0"/>
        <w:autoSpaceDN w:val="0"/>
        <w:adjustRightInd w:val="0"/>
        <w:ind w:right="20" w:firstLine="397"/>
        <w:rPr>
          <w:sz w:val="24"/>
          <w:szCs w:val="24"/>
        </w:rPr>
      </w:pPr>
      <w:r w:rsidRPr="008F2217">
        <w:rPr>
          <w:color w:val="231F20"/>
          <w:sz w:val="24"/>
          <w:szCs w:val="24"/>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14:paraId="25A9BA23" w14:textId="77777777" w:rsidR="008F2217" w:rsidRPr="008F2217" w:rsidRDefault="008F2217" w:rsidP="008F2217">
      <w:pPr>
        <w:widowControl w:val="0"/>
        <w:overflowPunct w:val="0"/>
        <w:autoSpaceDE w:val="0"/>
        <w:autoSpaceDN w:val="0"/>
        <w:adjustRightInd w:val="0"/>
        <w:ind w:right="20" w:firstLine="397"/>
        <w:rPr>
          <w:sz w:val="24"/>
          <w:szCs w:val="24"/>
        </w:rPr>
      </w:pPr>
      <w:r w:rsidRPr="008F2217">
        <w:rPr>
          <w:color w:val="231F20"/>
          <w:sz w:val="24"/>
          <w:szCs w:val="24"/>
        </w:rPr>
        <w:t>Воспитание интереса к музыкально-художественной деятельности, совершенствование умений в этом виде деятельности.</w:t>
      </w:r>
    </w:p>
    <w:p w14:paraId="7B569C50" w14:textId="77777777" w:rsidR="008F2217" w:rsidRPr="008F2217" w:rsidRDefault="008F2217" w:rsidP="008F2217">
      <w:pPr>
        <w:widowControl w:val="0"/>
        <w:overflowPunct w:val="0"/>
        <w:autoSpaceDE w:val="0"/>
        <w:autoSpaceDN w:val="0"/>
        <w:adjustRightInd w:val="0"/>
        <w:ind w:right="20" w:firstLine="397"/>
        <w:rPr>
          <w:sz w:val="24"/>
          <w:szCs w:val="24"/>
        </w:rPr>
      </w:pPr>
      <w:r w:rsidRPr="008F2217">
        <w:rPr>
          <w:color w:val="231F20"/>
          <w:sz w:val="24"/>
          <w:szCs w:val="24"/>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14:paraId="44B7B3D4" w14:textId="77777777" w:rsidR="005A644B" w:rsidRDefault="005A644B" w:rsidP="005A644B">
      <w:pPr>
        <w:shd w:val="clear" w:color="auto" w:fill="FFFFFF"/>
        <w:autoSpaceDE w:val="0"/>
        <w:autoSpaceDN w:val="0"/>
        <w:adjustRightInd w:val="0"/>
        <w:rPr>
          <w:rFonts w:eastAsia="Calibri"/>
          <w:b/>
          <w:color w:val="000000"/>
          <w:sz w:val="24"/>
          <w:szCs w:val="24"/>
        </w:rPr>
      </w:pPr>
      <w:r w:rsidRPr="00917121">
        <w:rPr>
          <w:rFonts w:eastAsia="Calibri"/>
          <w:b/>
          <w:color w:val="000000"/>
          <w:sz w:val="24"/>
          <w:szCs w:val="24"/>
        </w:rPr>
        <w:t>Методы, виды, формы организации образовательной деятельности</w:t>
      </w:r>
    </w:p>
    <w:p w14:paraId="567AB524" w14:textId="77777777" w:rsidR="005A644B" w:rsidRPr="00917121" w:rsidRDefault="005A644B" w:rsidP="005A644B">
      <w:pPr>
        <w:shd w:val="clear" w:color="auto" w:fill="FFFFFF"/>
        <w:autoSpaceDE w:val="0"/>
        <w:autoSpaceDN w:val="0"/>
        <w:adjustRightInd w:val="0"/>
        <w:ind w:left="-1134"/>
        <w:rPr>
          <w:rFonts w:eastAsia="Calibri"/>
          <w:b/>
          <w:sz w:val="24"/>
          <w:szCs w:val="24"/>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26"/>
        <w:gridCol w:w="2124"/>
        <w:gridCol w:w="4627"/>
        <w:gridCol w:w="3916"/>
      </w:tblGrid>
      <w:tr w:rsidR="005A644B" w:rsidRPr="00B055E8" w14:paraId="060BA5BE" w14:textId="77777777" w:rsidTr="008F2217">
        <w:tc>
          <w:tcPr>
            <w:tcW w:w="3626" w:type="dxa"/>
            <w:shd w:val="clear" w:color="auto" w:fill="auto"/>
          </w:tcPr>
          <w:p w14:paraId="3C83F9D9" w14:textId="77777777" w:rsidR="005A644B" w:rsidRPr="00152E58" w:rsidRDefault="005A644B" w:rsidP="00672949">
            <w:pPr>
              <w:rPr>
                <w:b/>
                <w:sz w:val="24"/>
                <w:szCs w:val="24"/>
              </w:rPr>
            </w:pPr>
            <w:r w:rsidRPr="00152E58">
              <w:rPr>
                <w:b/>
                <w:sz w:val="24"/>
                <w:szCs w:val="24"/>
              </w:rPr>
              <w:t xml:space="preserve">Методы </w:t>
            </w:r>
          </w:p>
        </w:tc>
        <w:tc>
          <w:tcPr>
            <w:tcW w:w="2124" w:type="dxa"/>
            <w:shd w:val="clear" w:color="auto" w:fill="auto"/>
          </w:tcPr>
          <w:p w14:paraId="2E14D685" w14:textId="77777777" w:rsidR="005A644B" w:rsidRPr="00152E58" w:rsidRDefault="005A644B" w:rsidP="00672949">
            <w:pPr>
              <w:rPr>
                <w:b/>
                <w:sz w:val="24"/>
                <w:szCs w:val="24"/>
              </w:rPr>
            </w:pPr>
            <w:r w:rsidRPr="00152E58">
              <w:rPr>
                <w:b/>
                <w:sz w:val="24"/>
                <w:szCs w:val="24"/>
              </w:rPr>
              <w:t>Виды детской деятельности</w:t>
            </w:r>
          </w:p>
        </w:tc>
        <w:tc>
          <w:tcPr>
            <w:tcW w:w="4627" w:type="dxa"/>
            <w:shd w:val="clear" w:color="auto" w:fill="auto"/>
          </w:tcPr>
          <w:p w14:paraId="70767A3D" w14:textId="77777777" w:rsidR="005A644B" w:rsidRPr="00152E58" w:rsidRDefault="005A644B" w:rsidP="00672949">
            <w:pPr>
              <w:rPr>
                <w:b/>
                <w:sz w:val="24"/>
                <w:szCs w:val="24"/>
              </w:rPr>
            </w:pPr>
            <w:r w:rsidRPr="00152E58">
              <w:rPr>
                <w:b/>
                <w:sz w:val="24"/>
                <w:szCs w:val="24"/>
              </w:rPr>
              <w:t xml:space="preserve">Средства </w:t>
            </w:r>
          </w:p>
        </w:tc>
        <w:tc>
          <w:tcPr>
            <w:tcW w:w="3916" w:type="dxa"/>
            <w:shd w:val="clear" w:color="auto" w:fill="auto"/>
          </w:tcPr>
          <w:p w14:paraId="0C3C72C5" w14:textId="77777777" w:rsidR="005A644B" w:rsidRPr="00152E58" w:rsidRDefault="005A644B" w:rsidP="00672949">
            <w:pPr>
              <w:rPr>
                <w:b/>
                <w:sz w:val="24"/>
                <w:szCs w:val="24"/>
              </w:rPr>
            </w:pPr>
            <w:r w:rsidRPr="00152E58">
              <w:rPr>
                <w:b/>
                <w:sz w:val="24"/>
                <w:szCs w:val="24"/>
              </w:rPr>
              <w:t xml:space="preserve">Условия </w:t>
            </w:r>
          </w:p>
        </w:tc>
      </w:tr>
      <w:tr w:rsidR="005A644B" w:rsidRPr="00C2370F" w14:paraId="50E6B41A" w14:textId="77777777" w:rsidTr="008F2217">
        <w:tc>
          <w:tcPr>
            <w:tcW w:w="3626" w:type="dxa"/>
            <w:shd w:val="clear" w:color="auto" w:fill="auto"/>
          </w:tcPr>
          <w:p w14:paraId="07E22A04" w14:textId="77777777" w:rsidR="005A644B" w:rsidRPr="00152E58" w:rsidRDefault="005A644B" w:rsidP="00672949">
            <w:pPr>
              <w:rPr>
                <w:sz w:val="24"/>
                <w:szCs w:val="24"/>
              </w:rPr>
            </w:pPr>
            <w:r w:rsidRPr="00152E58">
              <w:rPr>
                <w:sz w:val="24"/>
                <w:szCs w:val="24"/>
              </w:rPr>
              <w:t xml:space="preserve">Наглядные (показ, рассматривание); словесные (объяснение, указание, анализ, убеждение, побуждение), практические (обследование, </w:t>
            </w:r>
            <w:r w:rsidRPr="00152E58">
              <w:rPr>
                <w:sz w:val="24"/>
                <w:szCs w:val="24"/>
              </w:rPr>
              <w:lastRenderedPageBreak/>
              <w:t>экспериментирование, упражнение в практических действиях, творческие игры, поисковые ситуации); сотрудничество с педагогом, сверстниками, преднамеренных ошибок.</w:t>
            </w:r>
          </w:p>
        </w:tc>
        <w:tc>
          <w:tcPr>
            <w:tcW w:w="2124" w:type="dxa"/>
            <w:shd w:val="clear" w:color="auto" w:fill="auto"/>
          </w:tcPr>
          <w:p w14:paraId="0A729394" w14:textId="77777777" w:rsidR="005A644B" w:rsidRPr="00152E58" w:rsidRDefault="005A644B" w:rsidP="00672949">
            <w:pPr>
              <w:rPr>
                <w:sz w:val="24"/>
                <w:szCs w:val="24"/>
              </w:rPr>
            </w:pPr>
            <w:r w:rsidRPr="00152E58">
              <w:rPr>
                <w:sz w:val="24"/>
                <w:szCs w:val="24"/>
              </w:rPr>
              <w:lastRenderedPageBreak/>
              <w:t>Игровая</w:t>
            </w:r>
          </w:p>
          <w:p w14:paraId="68944A1D" w14:textId="77777777" w:rsidR="005A644B" w:rsidRPr="00152E58" w:rsidRDefault="005A644B" w:rsidP="00672949">
            <w:pPr>
              <w:rPr>
                <w:sz w:val="24"/>
                <w:szCs w:val="24"/>
              </w:rPr>
            </w:pPr>
            <w:r w:rsidRPr="00152E58">
              <w:rPr>
                <w:sz w:val="24"/>
                <w:szCs w:val="24"/>
              </w:rPr>
              <w:t>Коммуникативная</w:t>
            </w:r>
          </w:p>
          <w:p w14:paraId="1BEC20F7" w14:textId="77777777" w:rsidR="005A644B" w:rsidRPr="00152E58" w:rsidRDefault="005A644B" w:rsidP="00672949">
            <w:pPr>
              <w:rPr>
                <w:sz w:val="24"/>
                <w:szCs w:val="24"/>
              </w:rPr>
            </w:pPr>
            <w:r w:rsidRPr="00152E58">
              <w:rPr>
                <w:sz w:val="24"/>
                <w:szCs w:val="24"/>
              </w:rPr>
              <w:t>Конструирование</w:t>
            </w:r>
          </w:p>
          <w:p w14:paraId="4CB962D2" w14:textId="77777777" w:rsidR="005A644B" w:rsidRPr="00152E58" w:rsidRDefault="005A644B" w:rsidP="00672949">
            <w:pPr>
              <w:rPr>
                <w:sz w:val="24"/>
                <w:szCs w:val="24"/>
              </w:rPr>
            </w:pPr>
            <w:r w:rsidRPr="00152E58">
              <w:rPr>
                <w:sz w:val="24"/>
                <w:szCs w:val="24"/>
              </w:rPr>
              <w:t>Изобразительная</w:t>
            </w:r>
          </w:p>
          <w:p w14:paraId="7F10E9E0" w14:textId="77777777" w:rsidR="005A644B" w:rsidRPr="00152E58" w:rsidRDefault="005A644B" w:rsidP="00672949">
            <w:pPr>
              <w:rPr>
                <w:sz w:val="24"/>
                <w:szCs w:val="24"/>
              </w:rPr>
            </w:pPr>
            <w:r w:rsidRPr="00152E58">
              <w:rPr>
                <w:sz w:val="24"/>
                <w:szCs w:val="24"/>
              </w:rPr>
              <w:t>Музыкальная</w:t>
            </w:r>
          </w:p>
          <w:p w14:paraId="46E9438A" w14:textId="77777777" w:rsidR="005A644B" w:rsidRPr="00152E58" w:rsidRDefault="005A644B" w:rsidP="00672949">
            <w:pPr>
              <w:rPr>
                <w:sz w:val="24"/>
                <w:szCs w:val="24"/>
              </w:rPr>
            </w:pPr>
            <w:r w:rsidRPr="00152E58">
              <w:rPr>
                <w:sz w:val="24"/>
                <w:szCs w:val="24"/>
              </w:rPr>
              <w:lastRenderedPageBreak/>
              <w:t>Двигательная</w:t>
            </w:r>
          </w:p>
          <w:p w14:paraId="7DD0E710" w14:textId="77777777" w:rsidR="005A644B" w:rsidRPr="00152E58" w:rsidRDefault="005A644B" w:rsidP="00672949">
            <w:pPr>
              <w:rPr>
                <w:sz w:val="24"/>
                <w:szCs w:val="24"/>
              </w:rPr>
            </w:pPr>
          </w:p>
        </w:tc>
        <w:tc>
          <w:tcPr>
            <w:tcW w:w="4627" w:type="dxa"/>
            <w:shd w:val="clear" w:color="auto" w:fill="auto"/>
          </w:tcPr>
          <w:p w14:paraId="523D3A29" w14:textId="77777777" w:rsidR="005A644B" w:rsidRPr="00152E58" w:rsidRDefault="005A644B" w:rsidP="00672949">
            <w:pPr>
              <w:rPr>
                <w:sz w:val="24"/>
                <w:szCs w:val="24"/>
              </w:rPr>
            </w:pPr>
            <w:r w:rsidRPr="00152E58">
              <w:rPr>
                <w:sz w:val="24"/>
                <w:szCs w:val="24"/>
              </w:rPr>
              <w:lastRenderedPageBreak/>
              <w:t xml:space="preserve">Художественная литература, фольклор, музыкальные произведения, произведения искусства, сказки, все виды театров, игры, иллюстрации картин, натюрмортов, пейзажей, портретов, изделия народного </w:t>
            </w:r>
            <w:r w:rsidRPr="00152E58">
              <w:rPr>
                <w:sz w:val="24"/>
                <w:szCs w:val="24"/>
              </w:rPr>
              <w:lastRenderedPageBreak/>
              <w:t>декоративно-прикладного иску</w:t>
            </w:r>
            <w:r w:rsidR="008F2217">
              <w:rPr>
                <w:sz w:val="24"/>
                <w:szCs w:val="24"/>
              </w:rPr>
              <w:t xml:space="preserve">сства, игрушки, различные виды </w:t>
            </w:r>
            <w:r w:rsidRPr="00152E58">
              <w:rPr>
                <w:sz w:val="24"/>
                <w:szCs w:val="24"/>
              </w:rPr>
              <w:t>бумаги, художественные материалы, инструменты и их заместители, бытовой и бросовый материалы, природный материал  и т. д.</w:t>
            </w:r>
          </w:p>
        </w:tc>
        <w:tc>
          <w:tcPr>
            <w:tcW w:w="3916" w:type="dxa"/>
            <w:shd w:val="clear" w:color="auto" w:fill="auto"/>
          </w:tcPr>
          <w:p w14:paraId="11ED1FB9" w14:textId="77777777" w:rsidR="005A644B" w:rsidRPr="00152E58" w:rsidRDefault="005A644B" w:rsidP="00672949">
            <w:pPr>
              <w:rPr>
                <w:sz w:val="24"/>
                <w:szCs w:val="24"/>
              </w:rPr>
            </w:pPr>
            <w:r w:rsidRPr="00152E58">
              <w:rPr>
                <w:sz w:val="24"/>
                <w:szCs w:val="24"/>
              </w:rPr>
              <w:lastRenderedPageBreak/>
              <w:t xml:space="preserve">Создание обстановки эмоционального благополучия; создание и обновление предметно-развивающей среды; творческий подход к содержанию образования; </w:t>
            </w:r>
            <w:r w:rsidRPr="00152E58">
              <w:rPr>
                <w:sz w:val="24"/>
                <w:szCs w:val="24"/>
              </w:rPr>
              <w:lastRenderedPageBreak/>
              <w:t>использование личностно-ориентированного подхода в обучении детей, синтез  (рисования, лепки, аппликации, конструирования) с другими  видами образовательной деятельности.</w:t>
            </w:r>
          </w:p>
        </w:tc>
      </w:tr>
    </w:tbl>
    <w:p w14:paraId="3D98369E" w14:textId="77777777" w:rsidR="005A644B" w:rsidRPr="00917121" w:rsidRDefault="005A644B" w:rsidP="005A644B">
      <w:pPr>
        <w:ind w:left="-1134"/>
        <w:rPr>
          <w:b/>
          <w:sz w:val="24"/>
          <w:szCs w:val="24"/>
        </w:rPr>
      </w:pPr>
    </w:p>
    <w:p w14:paraId="137417D4" w14:textId="77777777" w:rsidR="005A644B" w:rsidRPr="00E44F49" w:rsidRDefault="005A644B" w:rsidP="005A644B">
      <w:pPr>
        <w:rPr>
          <w:b/>
          <w:sz w:val="24"/>
          <w:szCs w:val="24"/>
        </w:rPr>
      </w:pPr>
      <w:r w:rsidRPr="00E44F49">
        <w:rPr>
          <w:b/>
          <w:sz w:val="24"/>
          <w:szCs w:val="24"/>
        </w:rPr>
        <w:t>Формы организации детей</w:t>
      </w:r>
    </w:p>
    <w:tbl>
      <w:tblPr>
        <w:tblW w:w="0" w:type="auto"/>
        <w:jc w:val="center"/>
        <w:tblCellMar>
          <w:left w:w="40" w:type="dxa"/>
          <w:right w:w="40" w:type="dxa"/>
        </w:tblCellMar>
        <w:tblLook w:val="0000" w:firstRow="0" w:lastRow="0" w:firstColumn="0" w:lastColumn="0" w:noHBand="0" w:noVBand="0"/>
      </w:tblPr>
      <w:tblGrid>
        <w:gridCol w:w="2221"/>
        <w:gridCol w:w="4264"/>
        <w:gridCol w:w="2413"/>
        <w:gridCol w:w="5451"/>
      </w:tblGrid>
      <w:tr w:rsidR="00CA76C9" w:rsidRPr="00CA76C9" w14:paraId="58307239" w14:textId="77777777" w:rsidTr="001E5A41">
        <w:trPr>
          <w:trHeight w:val="603"/>
          <w:jc w:val="center"/>
        </w:trPr>
        <w:tc>
          <w:tcPr>
            <w:tcW w:w="0" w:type="auto"/>
            <w:tcBorders>
              <w:top w:val="single" w:sz="6" w:space="0" w:color="auto"/>
              <w:left w:val="single" w:sz="6" w:space="0" w:color="auto"/>
              <w:right w:val="single" w:sz="6" w:space="0" w:color="auto"/>
            </w:tcBorders>
          </w:tcPr>
          <w:p w14:paraId="67C2DDFB" w14:textId="77777777" w:rsidR="00CA76C9" w:rsidRPr="00CA76C9" w:rsidRDefault="00CA76C9" w:rsidP="00CA76C9">
            <w:pPr>
              <w:jc w:val="left"/>
              <w:rPr>
                <w:b/>
                <w:sz w:val="24"/>
                <w:szCs w:val="24"/>
              </w:rPr>
            </w:pPr>
            <w:r w:rsidRPr="00CA76C9">
              <w:rPr>
                <w:b/>
                <w:sz w:val="24"/>
                <w:szCs w:val="24"/>
              </w:rPr>
              <w:t>Содержание</w:t>
            </w:r>
          </w:p>
        </w:tc>
        <w:tc>
          <w:tcPr>
            <w:tcW w:w="0" w:type="auto"/>
            <w:tcBorders>
              <w:top w:val="single" w:sz="6" w:space="0" w:color="auto"/>
              <w:left w:val="single" w:sz="6" w:space="0" w:color="auto"/>
              <w:right w:val="single" w:sz="6" w:space="0" w:color="auto"/>
            </w:tcBorders>
          </w:tcPr>
          <w:p w14:paraId="39CAC857" w14:textId="77777777" w:rsidR="00CA76C9" w:rsidRPr="00CA76C9" w:rsidRDefault="00CA76C9" w:rsidP="00CA76C9">
            <w:pPr>
              <w:jc w:val="left"/>
              <w:rPr>
                <w:b/>
                <w:sz w:val="24"/>
                <w:szCs w:val="24"/>
              </w:rPr>
            </w:pPr>
            <w:r w:rsidRPr="00CA76C9">
              <w:rPr>
                <w:b/>
                <w:sz w:val="24"/>
                <w:szCs w:val="24"/>
              </w:rPr>
              <w:t>Совместная деятельность</w:t>
            </w:r>
          </w:p>
        </w:tc>
        <w:tc>
          <w:tcPr>
            <w:tcW w:w="0" w:type="auto"/>
            <w:tcBorders>
              <w:top w:val="single" w:sz="6" w:space="0" w:color="auto"/>
              <w:left w:val="single" w:sz="6" w:space="0" w:color="auto"/>
              <w:right w:val="single" w:sz="6" w:space="0" w:color="auto"/>
            </w:tcBorders>
          </w:tcPr>
          <w:p w14:paraId="3374897F" w14:textId="77777777" w:rsidR="00CA76C9" w:rsidRPr="00CA76C9" w:rsidRDefault="00CA76C9" w:rsidP="00CA76C9">
            <w:pPr>
              <w:jc w:val="left"/>
              <w:rPr>
                <w:b/>
                <w:sz w:val="24"/>
                <w:szCs w:val="24"/>
              </w:rPr>
            </w:pPr>
            <w:r w:rsidRPr="00CA76C9">
              <w:rPr>
                <w:b/>
                <w:sz w:val="24"/>
                <w:szCs w:val="24"/>
              </w:rPr>
              <w:t>Режимные моменты</w:t>
            </w:r>
          </w:p>
        </w:tc>
        <w:tc>
          <w:tcPr>
            <w:tcW w:w="0" w:type="auto"/>
            <w:tcBorders>
              <w:top w:val="single" w:sz="6" w:space="0" w:color="auto"/>
              <w:left w:val="single" w:sz="6" w:space="0" w:color="auto"/>
              <w:right w:val="single" w:sz="6" w:space="0" w:color="auto"/>
            </w:tcBorders>
          </w:tcPr>
          <w:p w14:paraId="18CBA973" w14:textId="77777777" w:rsidR="00CA76C9" w:rsidRPr="00CA76C9" w:rsidRDefault="00CA76C9" w:rsidP="00CA76C9">
            <w:pPr>
              <w:jc w:val="left"/>
              <w:rPr>
                <w:b/>
                <w:sz w:val="24"/>
                <w:szCs w:val="24"/>
              </w:rPr>
            </w:pPr>
            <w:r w:rsidRPr="00CA76C9">
              <w:rPr>
                <w:b/>
                <w:sz w:val="24"/>
                <w:szCs w:val="24"/>
              </w:rPr>
              <w:t>Самостоятельная деятельность</w:t>
            </w:r>
          </w:p>
        </w:tc>
      </w:tr>
      <w:tr w:rsidR="00CA76C9" w:rsidRPr="00CA76C9" w14:paraId="36F32A5C" w14:textId="77777777" w:rsidTr="001E5A41">
        <w:trPr>
          <w:trHeight w:val="2330"/>
          <w:jc w:val="center"/>
        </w:trPr>
        <w:tc>
          <w:tcPr>
            <w:tcW w:w="0" w:type="auto"/>
            <w:tcBorders>
              <w:top w:val="single" w:sz="6" w:space="0" w:color="auto"/>
              <w:left w:val="single" w:sz="6" w:space="0" w:color="auto"/>
              <w:right w:val="single" w:sz="6" w:space="0" w:color="auto"/>
            </w:tcBorders>
          </w:tcPr>
          <w:p w14:paraId="559ADF8E" w14:textId="77777777" w:rsidR="00CA76C9" w:rsidRPr="00CA76C9" w:rsidRDefault="00CA76C9" w:rsidP="00CA76C9">
            <w:pPr>
              <w:jc w:val="left"/>
              <w:rPr>
                <w:b/>
                <w:bCs/>
                <w:sz w:val="24"/>
                <w:szCs w:val="24"/>
              </w:rPr>
            </w:pPr>
            <w:r w:rsidRPr="00CA76C9">
              <w:rPr>
                <w:b/>
                <w:bCs/>
                <w:sz w:val="24"/>
                <w:szCs w:val="24"/>
              </w:rPr>
              <w:t xml:space="preserve"> Развитие продуктивной деятельности</w:t>
            </w:r>
          </w:p>
          <w:p w14:paraId="317F252D" w14:textId="77777777" w:rsidR="00CA76C9" w:rsidRPr="00CA76C9" w:rsidRDefault="00CA76C9" w:rsidP="00CA76C9">
            <w:pPr>
              <w:jc w:val="left"/>
              <w:rPr>
                <w:sz w:val="24"/>
                <w:szCs w:val="24"/>
              </w:rPr>
            </w:pPr>
            <w:r w:rsidRPr="00CA76C9">
              <w:rPr>
                <w:sz w:val="24"/>
                <w:szCs w:val="24"/>
              </w:rPr>
              <w:t xml:space="preserve"> рисование</w:t>
            </w:r>
          </w:p>
          <w:p w14:paraId="75C1F9F9" w14:textId="77777777" w:rsidR="00CA76C9" w:rsidRPr="00CA76C9" w:rsidRDefault="00CA76C9" w:rsidP="00CA76C9">
            <w:pPr>
              <w:jc w:val="left"/>
              <w:rPr>
                <w:sz w:val="24"/>
                <w:szCs w:val="24"/>
              </w:rPr>
            </w:pPr>
            <w:r w:rsidRPr="00CA76C9">
              <w:rPr>
                <w:sz w:val="24"/>
                <w:szCs w:val="24"/>
              </w:rPr>
              <w:t xml:space="preserve"> лепка</w:t>
            </w:r>
          </w:p>
          <w:p w14:paraId="2D9FC25D" w14:textId="77777777" w:rsidR="00CA76C9" w:rsidRPr="00CA76C9" w:rsidRDefault="00CA76C9" w:rsidP="00CA76C9">
            <w:pPr>
              <w:jc w:val="left"/>
              <w:rPr>
                <w:sz w:val="24"/>
                <w:szCs w:val="24"/>
              </w:rPr>
            </w:pPr>
            <w:r w:rsidRPr="00CA76C9">
              <w:rPr>
                <w:sz w:val="24"/>
                <w:szCs w:val="24"/>
              </w:rPr>
              <w:t>аппликация</w:t>
            </w:r>
          </w:p>
          <w:p w14:paraId="64F03BD4" w14:textId="77777777" w:rsidR="00CA76C9" w:rsidRPr="00CA76C9" w:rsidRDefault="00CA76C9" w:rsidP="00CA76C9">
            <w:pPr>
              <w:jc w:val="left"/>
              <w:rPr>
                <w:b/>
                <w:bCs/>
                <w:sz w:val="24"/>
                <w:szCs w:val="24"/>
              </w:rPr>
            </w:pPr>
            <w:r w:rsidRPr="00CA76C9">
              <w:rPr>
                <w:sz w:val="24"/>
                <w:szCs w:val="24"/>
              </w:rPr>
              <w:t>конструирование</w:t>
            </w:r>
          </w:p>
        </w:tc>
        <w:tc>
          <w:tcPr>
            <w:tcW w:w="0" w:type="auto"/>
            <w:tcBorders>
              <w:top w:val="single" w:sz="6" w:space="0" w:color="auto"/>
              <w:left w:val="single" w:sz="6" w:space="0" w:color="auto"/>
              <w:right w:val="single" w:sz="6" w:space="0" w:color="auto"/>
            </w:tcBorders>
          </w:tcPr>
          <w:p w14:paraId="6F34303F" w14:textId="77777777" w:rsidR="00CA76C9" w:rsidRPr="00CA76C9" w:rsidRDefault="00CA76C9" w:rsidP="00CA76C9">
            <w:pPr>
              <w:jc w:val="left"/>
              <w:rPr>
                <w:sz w:val="24"/>
                <w:szCs w:val="24"/>
              </w:rPr>
            </w:pPr>
            <w:r w:rsidRPr="00CA76C9">
              <w:rPr>
                <w:sz w:val="24"/>
                <w:szCs w:val="24"/>
              </w:rPr>
              <w:t>Наблюдения по ситуации</w:t>
            </w:r>
          </w:p>
          <w:p w14:paraId="402BC0DF" w14:textId="77777777" w:rsidR="00CA76C9" w:rsidRPr="00CA76C9" w:rsidRDefault="00CA76C9" w:rsidP="00CA76C9">
            <w:pPr>
              <w:jc w:val="left"/>
              <w:rPr>
                <w:sz w:val="24"/>
                <w:szCs w:val="24"/>
              </w:rPr>
            </w:pPr>
            <w:r w:rsidRPr="00CA76C9">
              <w:rPr>
                <w:sz w:val="24"/>
                <w:szCs w:val="24"/>
              </w:rPr>
              <w:t>Занимательные показы</w:t>
            </w:r>
          </w:p>
          <w:p w14:paraId="6992F8B6" w14:textId="77777777" w:rsidR="00CA76C9" w:rsidRPr="00CA76C9" w:rsidRDefault="00CA76C9" w:rsidP="00CA76C9">
            <w:pPr>
              <w:jc w:val="left"/>
              <w:rPr>
                <w:sz w:val="24"/>
                <w:szCs w:val="24"/>
              </w:rPr>
            </w:pPr>
            <w:r w:rsidRPr="00CA76C9">
              <w:rPr>
                <w:sz w:val="24"/>
                <w:szCs w:val="24"/>
              </w:rPr>
              <w:t>Индивидуальная работа с детьми</w:t>
            </w:r>
          </w:p>
          <w:p w14:paraId="465C45D1" w14:textId="77777777" w:rsidR="00CA76C9" w:rsidRPr="00CA76C9" w:rsidRDefault="00CA76C9" w:rsidP="00CA76C9">
            <w:pPr>
              <w:jc w:val="left"/>
              <w:rPr>
                <w:sz w:val="24"/>
                <w:szCs w:val="24"/>
              </w:rPr>
            </w:pPr>
            <w:r w:rsidRPr="00CA76C9">
              <w:rPr>
                <w:sz w:val="24"/>
                <w:szCs w:val="24"/>
              </w:rPr>
              <w:t>Рисование</w:t>
            </w:r>
          </w:p>
          <w:p w14:paraId="5CEF4BC0" w14:textId="77777777" w:rsidR="00CA76C9" w:rsidRPr="00CA76C9" w:rsidRDefault="00CA76C9" w:rsidP="00CA76C9">
            <w:pPr>
              <w:jc w:val="left"/>
              <w:rPr>
                <w:sz w:val="24"/>
                <w:szCs w:val="24"/>
              </w:rPr>
            </w:pPr>
            <w:r w:rsidRPr="00CA76C9">
              <w:rPr>
                <w:sz w:val="24"/>
                <w:szCs w:val="24"/>
              </w:rPr>
              <w:t>Аппликация</w:t>
            </w:r>
          </w:p>
          <w:p w14:paraId="6339E302" w14:textId="77777777" w:rsidR="00CA76C9" w:rsidRPr="00CA76C9" w:rsidRDefault="00CA76C9" w:rsidP="00CA76C9">
            <w:pPr>
              <w:jc w:val="left"/>
              <w:rPr>
                <w:sz w:val="24"/>
                <w:szCs w:val="24"/>
              </w:rPr>
            </w:pPr>
            <w:r w:rsidRPr="00CA76C9">
              <w:rPr>
                <w:sz w:val="24"/>
                <w:szCs w:val="24"/>
              </w:rPr>
              <w:t>Лепка</w:t>
            </w:r>
          </w:p>
          <w:p w14:paraId="3EC6B0E6" w14:textId="77777777" w:rsidR="00CA76C9" w:rsidRPr="00CA76C9" w:rsidRDefault="00CA76C9" w:rsidP="00CA76C9">
            <w:pPr>
              <w:jc w:val="left"/>
              <w:rPr>
                <w:sz w:val="24"/>
                <w:szCs w:val="24"/>
              </w:rPr>
            </w:pPr>
            <w:r w:rsidRPr="00CA76C9">
              <w:rPr>
                <w:sz w:val="24"/>
                <w:szCs w:val="24"/>
              </w:rPr>
              <w:t>Сюжетно-игровая ситуация</w:t>
            </w:r>
          </w:p>
          <w:p w14:paraId="677D33FB" w14:textId="77777777" w:rsidR="00CA76C9" w:rsidRPr="00CA76C9" w:rsidRDefault="00CA76C9" w:rsidP="00CA76C9">
            <w:pPr>
              <w:jc w:val="left"/>
              <w:rPr>
                <w:sz w:val="24"/>
                <w:szCs w:val="24"/>
              </w:rPr>
            </w:pPr>
            <w:r w:rsidRPr="00CA76C9">
              <w:rPr>
                <w:sz w:val="24"/>
                <w:szCs w:val="24"/>
              </w:rPr>
              <w:t>Творческая продуктивная деятельность</w:t>
            </w:r>
          </w:p>
        </w:tc>
        <w:tc>
          <w:tcPr>
            <w:tcW w:w="0" w:type="auto"/>
            <w:tcBorders>
              <w:top w:val="single" w:sz="6" w:space="0" w:color="auto"/>
              <w:left w:val="single" w:sz="6" w:space="0" w:color="auto"/>
              <w:right w:val="single" w:sz="6" w:space="0" w:color="auto"/>
            </w:tcBorders>
          </w:tcPr>
          <w:p w14:paraId="49400883" w14:textId="77777777" w:rsidR="00CA76C9" w:rsidRPr="00CA76C9" w:rsidRDefault="00CA76C9" w:rsidP="00CA76C9">
            <w:pPr>
              <w:jc w:val="left"/>
              <w:rPr>
                <w:sz w:val="24"/>
                <w:szCs w:val="24"/>
              </w:rPr>
            </w:pPr>
            <w:r w:rsidRPr="00CA76C9">
              <w:rPr>
                <w:sz w:val="24"/>
                <w:szCs w:val="24"/>
              </w:rPr>
              <w:t>Игра</w:t>
            </w:r>
          </w:p>
          <w:p w14:paraId="38936BBF" w14:textId="77777777" w:rsidR="00CA76C9" w:rsidRPr="00CA76C9" w:rsidRDefault="00CA76C9" w:rsidP="00CA76C9">
            <w:pPr>
              <w:jc w:val="left"/>
              <w:rPr>
                <w:sz w:val="24"/>
                <w:szCs w:val="24"/>
              </w:rPr>
            </w:pPr>
            <w:r w:rsidRPr="00CA76C9">
              <w:rPr>
                <w:sz w:val="24"/>
                <w:szCs w:val="24"/>
              </w:rPr>
              <w:t>Индивидуальная работа с детьми</w:t>
            </w:r>
          </w:p>
          <w:p w14:paraId="0A995648" w14:textId="77777777" w:rsidR="00CA76C9" w:rsidRPr="00CA76C9" w:rsidRDefault="00CA76C9" w:rsidP="00CA76C9">
            <w:pPr>
              <w:jc w:val="left"/>
              <w:rPr>
                <w:sz w:val="24"/>
                <w:szCs w:val="24"/>
              </w:rPr>
            </w:pPr>
            <w:r w:rsidRPr="00CA76C9">
              <w:rPr>
                <w:sz w:val="24"/>
                <w:szCs w:val="24"/>
              </w:rPr>
              <w:t>Проблемная ситуация</w:t>
            </w:r>
          </w:p>
        </w:tc>
        <w:tc>
          <w:tcPr>
            <w:tcW w:w="0" w:type="auto"/>
            <w:tcBorders>
              <w:top w:val="single" w:sz="6" w:space="0" w:color="auto"/>
              <w:left w:val="single" w:sz="6" w:space="0" w:color="auto"/>
              <w:right w:val="single" w:sz="6" w:space="0" w:color="auto"/>
            </w:tcBorders>
          </w:tcPr>
          <w:p w14:paraId="378FBE1B" w14:textId="77777777" w:rsidR="00CA76C9" w:rsidRPr="00CA76C9" w:rsidRDefault="00CA76C9" w:rsidP="00CA76C9">
            <w:pPr>
              <w:jc w:val="left"/>
              <w:rPr>
                <w:sz w:val="24"/>
                <w:szCs w:val="24"/>
              </w:rPr>
            </w:pPr>
            <w:r w:rsidRPr="00CA76C9">
              <w:rPr>
                <w:sz w:val="24"/>
                <w:szCs w:val="24"/>
              </w:rPr>
              <w:t>Самостоятельная художественная деятельность</w:t>
            </w:r>
          </w:p>
          <w:p w14:paraId="207CE342" w14:textId="77777777" w:rsidR="00CA76C9" w:rsidRPr="00CA76C9" w:rsidRDefault="00CA76C9" w:rsidP="00CA76C9">
            <w:pPr>
              <w:jc w:val="left"/>
              <w:rPr>
                <w:sz w:val="24"/>
                <w:szCs w:val="24"/>
              </w:rPr>
            </w:pPr>
            <w:r w:rsidRPr="00CA76C9">
              <w:rPr>
                <w:sz w:val="24"/>
                <w:szCs w:val="24"/>
              </w:rPr>
              <w:t>Игра</w:t>
            </w:r>
          </w:p>
          <w:p w14:paraId="72271F75" w14:textId="77777777" w:rsidR="00CA76C9" w:rsidRPr="00CA76C9" w:rsidRDefault="00CA76C9" w:rsidP="00CA76C9">
            <w:pPr>
              <w:jc w:val="left"/>
              <w:rPr>
                <w:sz w:val="24"/>
                <w:szCs w:val="24"/>
              </w:rPr>
            </w:pPr>
            <w:r w:rsidRPr="00CA76C9">
              <w:rPr>
                <w:sz w:val="24"/>
                <w:szCs w:val="24"/>
              </w:rPr>
              <w:t>Проблемная ситуация</w:t>
            </w:r>
          </w:p>
          <w:p w14:paraId="61EECC74" w14:textId="77777777" w:rsidR="00CA76C9" w:rsidRPr="00CA76C9" w:rsidRDefault="00CA76C9" w:rsidP="00CA76C9">
            <w:pPr>
              <w:jc w:val="left"/>
              <w:rPr>
                <w:sz w:val="24"/>
                <w:szCs w:val="24"/>
              </w:rPr>
            </w:pPr>
            <w:r w:rsidRPr="00CA76C9">
              <w:rPr>
                <w:sz w:val="24"/>
                <w:szCs w:val="24"/>
              </w:rPr>
              <w:t>Игры со строительным</w:t>
            </w:r>
          </w:p>
          <w:p w14:paraId="21266F36" w14:textId="77777777" w:rsidR="00CA76C9" w:rsidRPr="00CA76C9" w:rsidRDefault="00CA76C9" w:rsidP="00CA76C9">
            <w:pPr>
              <w:jc w:val="left"/>
              <w:rPr>
                <w:sz w:val="24"/>
                <w:szCs w:val="24"/>
              </w:rPr>
            </w:pPr>
            <w:r w:rsidRPr="00CA76C9">
              <w:rPr>
                <w:sz w:val="24"/>
                <w:szCs w:val="24"/>
              </w:rPr>
              <w:t>материалом</w:t>
            </w:r>
          </w:p>
          <w:p w14:paraId="5A8521C3" w14:textId="77777777" w:rsidR="00CA76C9" w:rsidRPr="00CA76C9" w:rsidRDefault="00CA76C9" w:rsidP="00CA76C9">
            <w:pPr>
              <w:jc w:val="left"/>
              <w:rPr>
                <w:sz w:val="24"/>
                <w:szCs w:val="24"/>
              </w:rPr>
            </w:pPr>
            <w:r w:rsidRPr="00CA76C9">
              <w:rPr>
                <w:sz w:val="24"/>
                <w:szCs w:val="24"/>
              </w:rPr>
              <w:t>Постройки для</w:t>
            </w:r>
          </w:p>
          <w:p w14:paraId="406D2A0E" w14:textId="77777777" w:rsidR="00CA76C9" w:rsidRPr="00CA76C9" w:rsidRDefault="00CA76C9" w:rsidP="00CA76C9">
            <w:pPr>
              <w:jc w:val="left"/>
              <w:rPr>
                <w:sz w:val="24"/>
                <w:szCs w:val="24"/>
              </w:rPr>
            </w:pPr>
            <w:r w:rsidRPr="00CA76C9">
              <w:rPr>
                <w:sz w:val="24"/>
                <w:szCs w:val="24"/>
              </w:rPr>
              <w:t>сюжетных игр</w:t>
            </w:r>
          </w:p>
        </w:tc>
      </w:tr>
      <w:tr w:rsidR="00CA76C9" w:rsidRPr="00CA76C9" w14:paraId="6A7795A4" w14:textId="77777777" w:rsidTr="00CA76C9">
        <w:trPr>
          <w:trHeight w:val="870"/>
          <w:jc w:val="center"/>
        </w:trPr>
        <w:tc>
          <w:tcPr>
            <w:tcW w:w="0" w:type="auto"/>
            <w:tcBorders>
              <w:top w:val="single" w:sz="4" w:space="0" w:color="auto"/>
              <w:left w:val="single" w:sz="6" w:space="0" w:color="auto"/>
              <w:right w:val="single" w:sz="6" w:space="0" w:color="auto"/>
            </w:tcBorders>
          </w:tcPr>
          <w:p w14:paraId="29ACEC02" w14:textId="77777777" w:rsidR="00CA76C9" w:rsidRPr="00CA76C9" w:rsidRDefault="00CA76C9" w:rsidP="00CA76C9">
            <w:pPr>
              <w:jc w:val="left"/>
              <w:rPr>
                <w:b/>
                <w:bCs/>
                <w:sz w:val="24"/>
                <w:szCs w:val="24"/>
              </w:rPr>
            </w:pPr>
            <w:r w:rsidRPr="00CA76C9">
              <w:rPr>
                <w:b/>
                <w:bCs/>
                <w:sz w:val="24"/>
                <w:szCs w:val="24"/>
              </w:rPr>
              <w:t xml:space="preserve"> Развитие</w:t>
            </w:r>
          </w:p>
          <w:p w14:paraId="69E6C15F" w14:textId="77777777" w:rsidR="00CA76C9" w:rsidRPr="00CA76C9" w:rsidRDefault="00CA76C9" w:rsidP="00CA76C9">
            <w:pPr>
              <w:jc w:val="left"/>
              <w:rPr>
                <w:b/>
                <w:bCs/>
                <w:sz w:val="24"/>
                <w:szCs w:val="24"/>
              </w:rPr>
            </w:pPr>
            <w:r w:rsidRPr="00CA76C9">
              <w:rPr>
                <w:b/>
                <w:bCs/>
                <w:sz w:val="24"/>
                <w:szCs w:val="24"/>
              </w:rPr>
              <w:t>детского</w:t>
            </w:r>
          </w:p>
          <w:p w14:paraId="54953FA3" w14:textId="77777777" w:rsidR="00CA76C9" w:rsidRPr="00CA76C9" w:rsidRDefault="00CA76C9" w:rsidP="00CA76C9">
            <w:pPr>
              <w:jc w:val="left"/>
              <w:rPr>
                <w:b/>
                <w:bCs/>
                <w:sz w:val="24"/>
                <w:szCs w:val="24"/>
              </w:rPr>
            </w:pPr>
            <w:r w:rsidRPr="00CA76C9">
              <w:rPr>
                <w:b/>
                <w:bCs/>
                <w:sz w:val="24"/>
                <w:szCs w:val="24"/>
              </w:rPr>
              <w:t>творчества</w:t>
            </w:r>
          </w:p>
        </w:tc>
        <w:tc>
          <w:tcPr>
            <w:tcW w:w="0" w:type="auto"/>
            <w:tcBorders>
              <w:top w:val="single" w:sz="4" w:space="0" w:color="auto"/>
              <w:left w:val="single" w:sz="6" w:space="0" w:color="auto"/>
              <w:right w:val="single" w:sz="6" w:space="0" w:color="auto"/>
            </w:tcBorders>
          </w:tcPr>
          <w:p w14:paraId="7CB74028" w14:textId="77777777" w:rsidR="00CA76C9" w:rsidRPr="00CA76C9" w:rsidRDefault="00CA76C9" w:rsidP="00CA76C9">
            <w:pPr>
              <w:jc w:val="left"/>
              <w:rPr>
                <w:sz w:val="24"/>
                <w:szCs w:val="24"/>
              </w:rPr>
            </w:pPr>
            <w:r w:rsidRPr="00CA76C9">
              <w:rPr>
                <w:sz w:val="24"/>
                <w:szCs w:val="24"/>
              </w:rPr>
              <w:t>Конкурсы</w:t>
            </w:r>
          </w:p>
          <w:p w14:paraId="1D25269C" w14:textId="77777777" w:rsidR="00CA76C9" w:rsidRPr="00CA76C9" w:rsidRDefault="00CA76C9" w:rsidP="00CA76C9">
            <w:pPr>
              <w:jc w:val="left"/>
              <w:rPr>
                <w:sz w:val="24"/>
                <w:szCs w:val="24"/>
              </w:rPr>
            </w:pPr>
            <w:r w:rsidRPr="00CA76C9">
              <w:rPr>
                <w:sz w:val="24"/>
                <w:szCs w:val="24"/>
              </w:rPr>
              <w:t>Оформление выставок</w:t>
            </w:r>
          </w:p>
          <w:p w14:paraId="3546EDB0" w14:textId="77777777" w:rsidR="00CA76C9" w:rsidRPr="00CA76C9" w:rsidRDefault="00CA76C9" w:rsidP="00CA76C9">
            <w:pPr>
              <w:jc w:val="left"/>
              <w:rPr>
                <w:sz w:val="24"/>
                <w:szCs w:val="24"/>
              </w:rPr>
            </w:pPr>
            <w:r w:rsidRPr="00CA76C9">
              <w:rPr>
                <w:sz w:val="24"/>
                <w:szCs w:val="24"/>
              </w:rPr>
              <w:t>Выставка детских работ</w:t>
            </w:r>
          </w:p>
        </w:tc>
        <w:tc>
          <w:tcPr>
            <w:tcW w:w="0" w:type="auto"/>
            <w:tcBorders>
              <w:top w:val="single" w:sz="4" w:space="0" w:color="auto"/>
              <w:left w:val="single" w:sz="6" w:space="0" w:color="auto"/>
              <w:right w:val="single" w:sz="6" w:space="0" w:color="auto"/>
            </w:tcBorders>
          </w:tcPr>
          <w:p w14:paraId="7D19498F" w14:textId="77777777" w:rsidR="00CA76C9" w:rsidRPr="00CA76C9" w:rsidRDefault="00CA76C9" w:rsidP="00CA76C9">
            <w:pPr>
              <w:jc w:val="left"/>
              <w:rPr>
                <w:sz w:val="24"/>
                <w:szCs w:val="24"/>
              </w:rPr>
            </w:pPr>
            <w:r w:rsidRPr="00CA76C9">
              <w:rPr>
                <w:sz w:val="24"/>
                <w:szCs w:val="24"/>
              </w:rPr>
              <w:t>Индивидуальная работа с детьми Проблемная ситуация</w:t>
            </w:r>
          </w:p>
        </w:tc>
        <w:tc>
          <w:tcPr>
            <w:tcW w:w="0" w:type="auto"/>
            <w:tcBorders>
              <w:top w:val="single" w:sz="4" w:space="0" w:color="auto"/>
              <w:left w:val="single" w:sz="6" w:space="0" w:color="auto"/>
              <w:right w:val="single" w:sz="6" w:space="0" w:color="auto"/>
            </w:tcBorders>
          </w:tcPr>
          <w:p w14:paraId="4E27DDDF" w14:textId="77777777" w:rsidR="00CA76C9" w:rsidRPr="00CA76C9" w:rsidRDefault="00CA76C9" w:rsidP="00CA76C9">
            <w:pPr>
              <w:jc w:val="left"/>
              <w:rPr>
                <w:sz w:val="24"/>
                <w:szCs w:val="24"/>
              </w:rPr>
            </w:pPr>
            <w:r w:rsidRPr="00CA76C9">
              <w:rPr>
                <w:sz w:val="24"/>
                <w:szCs w:val="24"/>
              </w:rPr>
              <w:t>Самостоятельная художественная деятельность, свободное конструирование из природного материала, деталей конструктора</w:t>
            </w:r>
          </w:p>
        </w:tc>
      </w:tr>
      <w:tr w:rsidR="00CA76C9" w:rsidRPr="00CA76C9" w14:paraId="78DB935A" w14:textId="77777777" w:rsidTr="001E5A41">
        <w:trPr>
          <w:trHeight w:val="5850"/>
          <w:jc w:val="center"/>
        </w:trPr>
        <w:tc>
          <w:tcPr>
            <w:tcW w:w="0" w:type="auto"/>
            <w:tcBorders>
              <w:top w:val="single" w:sz="4" w:space="0" w:color="auto"/>
              <w:left w:val="single" w:sz="6" w:space="0" w:color="auto"/>
              <w:bottom w:val="single" w:sz="4" w:space="0" w:color="auto"/>
              <w:right w:val="single" w:sz="6" w:space="0" w:color="auto"/>
            </w:tcBorders>
          </w:tcPr>
          <w:p w14:paraId="08B4A86C" w14:textId="77777777" w:rsidR="00CA76C9" w:rsidRPr="00CA76C9" w:rsidRDefault="00CA76C9" w:rsidP="00CA76C9">
            <w:pPr>
              <w:jc w:val="left"/>
              <w:rPr>
                <w:b/>
                <w:sz w:val="24"/>
                <w:szCs w:val="24"/>
              </w:rPr>
            </w:pPr>
            <w:r w:rsidRPr="00CA76C9">
              <w:rPr>
                <w:b/>
                <w:sz w:val="24"/>
                <w:szCs w:val="24"/>
              </w:rPr>
              <w:lastRenderedPageBreak/>
              <w:t>Развитие</w:t>
            </w:r>
          </w:p>
          <w:p w14:paraId="15ADE3AB" w14:textId="77777777" w:rsidR="00CA76C9" w:rsidRPr="00CA76C9" w:rsidRDefault="00CA76C9" w:rsidP="00CA76C9">
            <w:pPr>
              <w:jc w:val="left"/>
              <w:rPr>
                <w:b/>
                <w:sz w:val="24"/>
                <w:szCs w:val="24"/>
              </w:rPr>
            </w:pPr>
            <w:r w:rsidRPr="00CA76C9">
              <w:rPr>
                <w:b/>
                <w:sz w:val="24"/>
                <w:szCs w:val="24"/>
              </w:rPr>
              <w:t>музыкально-</w:t>
            </w:r>
          </w:p>
          <w:p w14:paraId="4B03E5F2" w14:textId="77777777" w:rsidR="00CA76C9" w:rsidRPr="00CA76C9" w:rsidRDefault="00CA76C9" w:rsidP="00CA76C9">
            <w:pPr>
              <w:jc w:val="left"/>
              <w:rPr>
                <w:b/>
                <w:sz w:val="24"/>
                <w:szCs w:val="24"/>
              </w:rPr>
            </w:pPr>
            <w:r w:rsidRPr="00CA76C9">
              <w:rPr>
                <w:b/>
                <w:sz w:val="24"/>
                <w:szCs w:val="24"/>
              </w:rPr>
              <w:t>художественной</w:t>
            </w:r>
          </w:p>
          <w:p w14:paraId="6F99520C" w14:textId="77777777" w:rsidR="00CA76C9" w:rsidRPr="00CA76C9" w:rsidRDefault="00CA76C9" w:rsidP="00CA76C9">
            <w:pPr>
              <w:jc w:val="left"/>
              <w:rPr>
                <w:b/>
                <w:sz w:val="24"/>
                <w:szCs w:val="24"/>
              </w:rPr>
            </w:pPr>
            <w:r w:rsidRPr="00CA76C9">
              <w:rPr>
                <w:b/>
                <w:sz w:val="24"/>
                <w:szCs w:val="24"/>
              </w:rPr>
              <w:t>деятельности;</w:t>
            </w:r>
          </w:p>
          <w:p w14:paraId="67ED8E18" w14:textId="77777777" w:rsidR="00CA76C9" w:rsidRPr="00CA76C9" w:rsidRDefault="00CA76C9" w:rsidP="00CA76C9">
            <w:pPr>
              <w:jc w:val="left"/>
              <w:rPr>
                <w:b/>
                <w:sz w:val="24"/>
                <w:szCs w:val="24"/>
              </w:rPr>
            </w:pPr>
            <w:r w:rsidRPr="00CA76C9">
              <w:rPr>
                <w:b/>
                <w:sz w:val="24"/>
                <w:szCs w:val="24"/>
              </w:rPr>
              <w:t>приобщение к</w:t>
            </w:r>
          </w:p>
          <w:p w14:paraId="1F7112C0" w14:textId="77777777" w:rsidR="00CA76C9" w:rsidRPr="00CA76C9" w:rsidRDefault="00CA76C9" w:rsidP="00CA76C9">
            <w:pPr>
              <w:jc w:val="left"/>
              <w:rPr>
                <w:b/>
                <w:sz w:val="24"/>
                <w:szCs w:val="24"/>
              </w:rPr>
            </w:pPr>
            <w:r w:rsidRPr="00CA76C9">
              <w:rPr>
                <w:b/>
                <w:sz w:val="24"/>
                <w:szCs w:val="24"/>
              </w:rPr>
              <w:t>музыкальному</w:t>
            </w:r>
          </w:p>
          <w:p w14:paraId="4FE91608" w14:textId="77777777" w:rsidR="00CA76C9" w:rsidRPr="00CA76C9" w:rsidRDefault="00CA76C9" w:rsidP="00CA76C9">
            <w:pPr>
              <w:jc w:val="left"/>
              <w:rPr>
                <w:b/>
                <w:sz w:val="24"/>
                <w:szCs w:val="24"/>
              </w:rPr>
            </w:pPr>
            <w:r w:rsidRPr="00CA76C9">
              <w:rPr>
                <w:b/>
                <w:sz w:val="24"/>
                <w:szCs w:val="24"/>
              </w:rPr>
              <w:t>искусству</w:t>
            </w:r>
          </w:p>
          <w:p w14:paraId="3BFF1948" w14:textId="77777777" w:rsidR="00CA76C9" w:rsidRPr="00CA76C9" w:rsidRDefault="00CA76C9" w:rsidP="00CA76C9">
            <w:pPr>
              <w:jc w:val="left"/>
              <w:rPr>
                <w:b/>
                <w:sz w:val="24"/>
                <w:szCs w:val="24"/>
              </w:rPr>
            </w:pPr>
            <w:r w:rsidRPr="00CA76C9">
              <w:rPr>
                <w:sz w:val="24"/>
                <w:szCs w:val="24"/>
              </w:rPr>
              <w:t>*Слушание</w:t>
            </w:r>
          </w:p>
          <w:p w14:paraId="4479B9F8" w14:textId="77777777" w:rsidR="00CA76C9" w:rsidRPr="00CA76C9" w:rsidRDefault="00CA76C9" w:rsidP="00CA76C9">
            <w:pPr>
              <w:jc w:val="left"/>
              <w:rPr>
                <w:b/>
                <w:sz w:val="24"/>
                <w:szCs w:val="24"/>
              </w:rPr>
            </w:pPr>
            <w:r w:rsidRPr="00CA76C9">
              <w:rPr>
                <w:sz w:val="24"/>
                <w:szCs w:val="24"/>
              </w:rPr>
              <w:t>* Пение</w:t>
            </w:r>
          </w:p>
          <w:p w14:paraId="0CE03EA1" w14:textId="77777777" w:rsidR="00CA76C9" w:rsidRPr="00CA76C9" w:rsidRDefault="00CA76C9" w:rsidP="00CA76C9">
            <w:pPr>
              <w:jc w:val="left"/>
              <w:rPr>
                <w:b/>
                <w:sz w:val="24"/>
                <w:szCs w:val="24"/>
              </w:rPr>
            </w:pPr>
            <w:r w:rsidRPr="00CA76C9">
              <w:rPr>
                <w:sz w:val="24"/>
                <w:szCs w:val="24"/>
              </w:rPr>
              <w:t>* Песенное</w:t>
            </w:r>
          </w:p>
          <w:p w14:paraId="11CF70AC" w14:textId="77777777" w:rsidR="00CA76C9" w:rsidRPr="00CA76C9" w:rsidRDefault="00CA76C9" w:rsidP="00CA76C9">
            <w:pPr>
              <w:jc w:val="left"/>
              <w:rPr>
                <w:b/>
                <w:sz w:val="24"/>
                <w:szCs w:val="24"/>
              </w:rPr>
            </w:pPr>
            <w:r w:rsidRPr="00CA76C9">
              <w:rPr>
                <w:sz w:val="24"/>
                <w:szCs w:val="24"/>
              </w:rPr>
              <w:t>творчество</w:t>
            </w:r>
          </w:p>
          <w:p w14:paraId="5E222337" w14:textId="77777777" w:rsidR="00CA76C9" w:rsidRPr="00CA76C9" w:rsidRDefault="00CA76C9" w:rsidP="00CA76C9">
            <w:pPr>
              <w:jc w:val="left"/>
              <w:rPr>
                <w:b/>
                <w:sz w:val="24"/>
                <w:szCs w:val="24"/>
              </w:rPr>
            </w:pPr>
            <w:r w:rsidRPr="00CA76C9">
              <w:rPr>
                <w:sz w:val="24"/>
                <w:szCs w:val="24"/>
              </w:rPr>
              <w:t>* Музыкально- ритмические</w:t>
            </w:r>
          </w:p>
          <w:p w14:paraId="5EADDFAD" w14:textId="77777777" w:rsidR="00CA76C9" w:rsidRPr="00CA76C9" w:rsidRDefault="00CA76C9" w:rsidP="00CA76C9">
            <w:pPr>
              <w:jc w:val="left"/>
              <w:rPr>
                <w:b/>
                <w:sz w:val="24"/>
                <w:szCs w:val="24"/>
              </w:rPr>
            </w:pPr>
            <w:r w:rsidRPr="00CA76C9">
              <w:rPr>
                <w:sz w:val="24"/>
                <w:szCs w:val="24"/>
              </w:rPr>
              <w:t>движения</w:t>
            </w:r>
          </w:p>
          <w:p w14:paraId="4F6AE2DD" w14:textId="77777777" w:rsidR="00CA76C9" w:rsidRPr="00CA76C9" w:rsidRDefault="00CA76C9" w:rsidP="00CA76C9">
            <w:pPr>
              <w:jc w:val="left"/>
              <w:rPr>
                <w:b/>
                <w:sz w:val="24"/>
                <w:szCs w:val="24"/>
              </w:rPr>
            </w:pPr>
            <w:r w:rsidRPr="00CA76C9">
              <w:rPr>
                <w:sz w:val="24"/>
                <w:szCs w:val="24"/>
              </w:rPr>
              <w:t>* Развитие</w:t>
            </w:r>
          </w:p>
          <w:p w14:paraId="528E0B28" w14:textId="77777777" w:rsidR="00CA76C9" w:rsidRPr="00CA76C9" w:rsidRDefault="00CA76C9" w:rsidP="00CA76C9">
            <w:pPr>
              <w:jc w:val="left"/>
              <w:rPr>
                <w:b/>
                <w:sz w:val="24"/>
                <w:szCs w:val="24"/>
              </w:rPr>
            </w:pPr>
            <w:r w:rsidRPr="00CA76C9">
              <w:rPr>
                <w:sz w:val="24"/>
                <w:szCs w:val="24"/>
              </w:rPr>
              <w:t>танцевально-</w:t>
            </w:r>
          </w:p>
          <w:p w14:paraId="2E4ED353" w14:textId="77777777" w:rsidR="00CA76C9" w:rsidRPr="00CA76C9" w:rsidRDefault="00CA76C9" w:rsidP="00CA76C9">
            <w:pPr>
              <w:jc w:val="left"/>
              <w:rPr>
                <w:b/>
                <w:sz w:val="24"/>
                <w:szCs w:val="24"/>
              </w:rPr>
            </w:pPr>
            <w:r w:rsidRPr="00CA76C9">
              <w:rPr>
                <w:sz w:val="24"/>
                <w:szCs w:val="24"/>
              </w:rPr>
              <w:t>игрового</w:t>
            </w:r>
          </w:p>
          <w:p w14:paraId="210DF02B" w14:textId="77777777" w:rsidR="00CA76C9" w:rsidRPr="00CA76C9" w:rsidRDefault="00CA76C9" w:rsidP="00CA76C9">
            <w:pPr>
              <w:jc w:val="left"/>
              <w:rPr>
                <w:b/>
                <w:sz w:val="24"/>
                <w:szCs w:val="24"/>
              </w:rPr>
            </w:pPr>
            <w:r w:rsidRPr="00CA76C9">
              <w:rPr>
                <w:sz w:val="24"/>
                <w:szCs w:val="24"/>
              </w:rPr>
              <w:t>творчества</w:t>
            </w:r>
          </w:p>
          <w:p w14:paraId="2EC3735F" w14:textId="77777777" w:rsidR="00CA76C9" w:rsidRPr="00CA76C9" w:rsidRDefault="00CA76C9" w:rsidP="00CA76C9">
            <w:pPr>
              <w:jc w:val="left"/>
              <w:rPr>
                <w:b/>
                <w:sz w:val="24"/>
                <w:szCs w:val="24"/>
              </w:rPr>
            </w:pPr>
            <w:r w:rsidRPr="00CA76C9">
              <w:rPr>
                <w:sz w:val="24"/>
                <w:szCs w:val="24"/>
              </w:rPr>
              <w:t>* Игра на детских</w:t>
            </w:r>
          </w:p>
          <w:p w14:paraId="1B2DBD82" w14:textId="77777777" w:rsidR="00CA76C9" w:rsidRPr="00CA76C9" w:rsidRDefault="00CA76C9" w:rsidP="00CA76C9">
            <w:pPr>
              <w:jc w:val="left"/>
              <w:rPr>
                <w:b/>
                <w:sz w:val="24"/>
                <w:szCs w:val="24"/>
              </w:rPr>
            </w:pPr>
            <w:r w:rsidRPr="00CA76C9">
              <w:rPr>
                <w:sz w:val="24"/>
                <w:szCs w:val="24"/>
              </w:rPr>
              <w:t>музыкальных</w:t>
            </w:r>
          </w:p>
          <w:p w14:paraId="44CBEE55" w14:textId="77777777" w:rsidR="00CA76C9" w:rsidRPr="00CA76C9" w:rsidRDefault="00CA76C9" w:rsidP="00CA76C9">
            <w:pPr>
              <w:jc w:val="left"/>
              <w:rPr>
                <w:b/>
                <w:sz w:val="24"/>
                <w:szCs w:val="24"/>
              </w:rPr>
            </w:pPr>
            <w:r w:rsidRPr="00CA76C9">
              <w:rPr>
                <w:sz w:val="24"/>
                <w:szCs w:val="24"/>
              </w:rPr>
              <w:t>инструментах</w:t>
            </w:r>
          </w:p>
        </w:tc>
        <w:tc>
          <w:tcPr>
            <w:tcW w:w="0" w:type="auto"/>
            <w:tcBorders>
              <w:top w:val="single" w:sz="6" w:space="0" w:color="auto"/>
              <w:left w:val="single" w:sz="6" w:space="0" w:color="auto"/>
              <w:bottom w:val="single" w:sz="4" w:space="0" w:color="auto"/>
              <w:right w:val="single" w:sz="6" w:space="0" w:color="auto"/>
            </w:tcBorders>
          </w:tcPr>
          <w:p w14:paraId="5E82FF01" w14:textId="77777777" w:rsidR="00CA76C9" w:rsidRPr="00CA76C9" w:rsidRDefault="00CA76C9" w:rsidP="00CA76C9">
            <w:pPr>
              <w:jc w:val="left"/>
              <w:rPr>
                <w:sz w:val="24"/>
                <w:szCs w:val="24"/>
              </w:rPr>
            </w:pPr>
            <w:r w:rsidRPr="00CA76C9">
              <w:rPr>
                <w:sz w:val="24"/>
                <w:szCs w:val="24"/>
              </w:rPr>
              <w:t>Занятия</w:t>
            </w:r>
          </w:p>
          <w:p w14:paraId="627DB82E" w14:textId="77777777" w:rsidR="00CA76C9" w:rsidRPr="00CA76C9" w:rsidRDefault="00CA76C9" w:rsidP="00CA76C9">
            <w:pPr>
              <w:jc w:val="left"/>
              <w:rPr>
                <w:sz w:val="24"/>
                <w:szCs w:val="24"/>
              </w:rPr>
            </w:pPr>
            <w:r w:rsidRPr="00CA76C9">
              <w:rPr>
                <w:sz w:val="24"/>
                <w:szCs w:val="24"/>
              </w:rPr>
              <w:t>Праздники, развлечения</w:t>
            </w:r>
          </w:p>
          <w:p w14:paraId="0C0FAF5B" w14:textId="77777777" w:rsidR="00CA76C9" w:rsidRPr="00CA76C9" w:rsidRDefault="00CA76C9" w:rsidP="00CA76C9">
            <w:pPr>
              <w:jc w:val="left"/>
              <w:rPr>
                <w:sz w:val="24"/>
                <w:szCs w:val="24"/>
              </w:rPr>
            </w:pPr>
            <w:r w:rsidRPr="00CA76C9">
              <w:rPr>
                <w:sz w:val="24"/>
                <w:szCs w:val="24"/>
              </w:rPr>
              <w:t>Музыка в повседневной</w:t>
            </w:r>
          </w:p>
          <w:p w14:paraId="50C6E616" w14:textId="77777777" w:rsidR="00CA76C9" w:rsidRPr="00CA76C9" w:rsidRDefault="00CA76C9" w:rsidP="00CA76C9">
            <w:pPr>
              <w:jc w:val="left"/>
              <w:rPr>
                <w:sz w:val="24"/>
                <w:szCs w:val="24"/>
              </w:rPr>
            </w:pPr>
            <w:r w:rsidRPr="00CA76C9">
              <w:rPr>
                <w:sz w:val="24"/>
                <w:szCs w:val="24"/>
              </w:rPr>
              <w:t>жизни:</w:t>
            </w:r>
          </w:p>
          <w:p w14:paraId="7975C463" w14:textId="77777777" w:rsidR="00CA76C9" w:rsidRPr="00CA76C9" w:rsidRDefault="00CA76C9" w:rsidP="00CA76C9">
            <w:pPr>
              <w:jc w:val="left"/>
              <w:rPr>
                <w:sz w:val="24"/>
                <w:szCs w:val="24"/>
              </w:rPr>
            </w:pPr>
            <w:r w:rsidRPr="00CA76C9">
              <w:rPr>
                <w:sz w:val="24"/>
                <w:szCs w:val="24"/>
              </w:rPr>
              <w:t>-театрализованная деятельность</w:t>
            </w:r>
          </w:p>
          <w:p w14:paraId="35FC0778" w14:textId="77777777" w:rsidR="00CA76C9" w:rsidRPr="00CA76C9" w:rsidRDefault="00CA76C9" w:rsidP="00CA76C9">
            <w:pPr>
              <w:jc w:val="left"/>
              <w:rPr>
                <w:sz w:val="24"/>
                <w:szCs w:val="24"/>
              </w:rPr>
            </w:pPr>
            <w:r w:rsidRPr="00CA76C9">
              <w:rPr>
                <w:sz w:val="24"/>
                <w:szCs w:val="24"/>
              </w:rPr>
              <w:t>-слушание музыкальных сказок,</w:t>
            </w:r>
          </w:p>
          <w:p w14:paraId="20B76A07" w14:textId="77777777" w:rsidR="00CA76C9" w:rsidRPr="00CA76C9" w:rsidRDefault="00CA76C9" w:rsidP="00CA76C9">
            <w:pPr>
              <w:jc w:val="left"/>
              <w:rPr>
                <w:sz w:val="24"/>
                <w:szCs w:val="24"/>
              </w:rPr>
            </w:pPr>
            <w:r w:rsidRPr="00CA76C9">
              <w:rPr>
                <w:sz w:val="24"/>
                <w:szCs w:val="24"/>
              </w:rPr>
              <w:t>-просмотр мультфильмов, фрагментов детских, музыкальных фильмов,</w:t>
            </w:r>
          </w:p>
          <w:p w14:paraId="376B4371" w14:textId="77777777" w:rsidR="00CA76C9" w:rsidRPr="00CA76C9" w:rsidRDefault="00CA76C9" w:rsidP="00CA76C9">
            <w:pPr>
              <w:jc w:val="left"/>
              <w:rPr>
                <w:sz w:val="24"/>
                <w:szCs w:val="24"/>
              </w:rPr>
            </w:pPr>
            <w:r w:rsidRPr="00CA76C9">
              <w:rPr>
                <w:sz w:val="24"/>
                <w:szCs w:val="24"/>
              </w:rPr>
              <w:t>- рассматривание картинок, иллюстраций     в     детских книгах,           репродукций, предметов        окружающей действительности;                        -игры, хороводы</w:t>
            </w:r>
          </w:p>
          <w:p w14:paraId="29072908" w14:textId="77777777" w:rsidR="00CA76C9" w:rsidRPr="00CA76C9" w:rsidRDefault="00CA76C9" w:rsidP="00CA76C9">
            <w:pPr>
              <w:jc w:val="left"/>
              <w:rPr>
                <w:sz w:val="24"/>
                <w:szCs w:val="24"/>
              </w:rPr>
            </w:pPr>
            <w:r w:rsidRPr="00CA76C9">
              <w:rPr>
                <w:sz w:val="24"/>
                <w:szCs w:val="24"/>
              </w:rPr>
              <w:t xml:space="preserve">- рассматривание портретов композиторов </w:t>
            </w:r>
          </w:p>
          <w:p w14:paraId="12BDEFBA" w14:textId="77777777" w:rsidR="00CA76C9" w:rsidRPr="00CA76C9" w:rsidRDefault="00CA76C9" w:rsidP="00CA76C9">
            <w:pPr>
              <w:jc w:val="left"/>
              <w:rPr>
                <w:sz w:val="24"/>
                <w:szCs w:val="24"/>
              </w:rPr>
            </w:pPr>
            <w:r w:rsidRPr="00CA76C9">
              <w:rPr>
                <w:sz w:val="24"/>
                <w:szCs w:val="24"/>
              </w:rPr>
              <w:t>- празднование дней рождения</w:t>
            </w:r>
          </w:p>
          <w:p w14:paraId="1BA2618E" w14:textId="77777777" w:rsidR="00CA76C9" w:rsidRPr="00CA76C9" w:rsidRDefault="00CA76C9" w:rsidP="00CA76C9">
            <w:pPr>
              <w:spacing w:line="300" w:lineRule="atLeast"/>
              <w:jc w:val="left"/>
              <w:rPr>
                <w:sz w:val="24"/>
                <w:szCs w:val="24"/>
              </w:rPr>
            </w:pPr>
          </w:p>
        </w:tc>
        <w:tc>
          <w:tcPr>
            <w:tcW w:w="0" w:type="auto"/>
            <w:tcBorders>
              <w:top w:val="single" w:sz="6" w:space="0" w:color="auto"/>
              <w:left w:val="single" w:sz="6" w:space="0" w:color="auto"/>
              <w:bottom w:val="single" w:sz="4" w:space="0" w:color="auto"/>
              <w:right w:val="single" w:sz="6" w:space="0" w:color="auto"/>
            </w:tcBorders>
          </w:tcPr>
          <w:p w14:paraId="3F8533CB" w14:textId="77777777" w:rsidR="00CA76C9" w:rsidRPr="00CA76C9" w:rsidRDefault="00CA76C9" w:rsidP="00CA76C9">
            <w:pPr>
              <w:jc w:val="left"/>
              <w:rPr>
                <w:sz w:val="24"/>
                <w:szCs w:val="24"/>
              </w:rPr>
            </w:pPr>
            <w:r w:rsidRPr="00CA76C9">
              <w:rPr>
                <w:sz w:val="24"/>
                <w:szCs w:val="24"/>
              </w:rPr>
              <w:t>Использование музыки:</w:t>
            </w:r>
          </w:p>
          <w:p w14:paraId="7420B6DA" w14:textId="77777777" w:rsidR="00CA76C9" w:rsidRPr="00CA76C9" w:rsidRDefault="00CA76C9" w:rsidP="00CA76C9">
            <w:pPr>
              <w:jc w:val="left"/>
              <w:rPr>
                <w:sz w:val="24"/>
                <w:szCs w:val="24"/>
              </w:rPr>
            </w:pPr>
            <w:r w:rsidRPr="00CA76C9">
              <w:rPr>
                <w:sz w:val="24"/>
                <w:szCs w:val="24"/>
              </w:rPr>
              <w:t>-на утренней гимнастике и</w:t>
            </w:r>
          </w:p>
          <w:p w14:paraId="2613CDAC" w14:textId="77777777" w:rsidR="00CA76C9" w:rsidRPr="00CA76C9" w:rsidRDefault="00CA76C9" w:rsidP="00CA76C9">
            <w:pPr>
              <w:jc w:val="left"/>
              <w:rPr>
                <w:sz w:val="24"/>
                <w:szCs w:val="24"/>
              </w:rPr>
            </w:pPr>
            <w:r w:rsidRPr="00CA76C9">
              <w:rPr>
                <w:sz w:val="24"/>
                <w:szCs w:val="24"/>
              </w:rPr>
              <w:t>физкультурных  музыкальных занятиях;</w:t>
            </w:r>
          </w:p>
          <w:p w14:paraId="60C5F85A" w14:textId="77777777" w:rsidR="00CA76C9" w:rsidRPr="00CA76C9" w:rsidRDefault="00CA76C9" w:rsidP="00CA76C9">
            <w:pPr>
              <w:jc w:val="left"/>
              <w:rPr>
                <w:sz w:val="24"/>
                <w:szCs w:val="24"/>
              </w:rPr>
            </w:pPr>
            <w:r w:rsidRPr="00CA76C9">
              <w:rPr>
                <w:sz w:val="24"/>
                <w:szCs w:val="24"/>
              </w:rPr>
              <w:t>- во время умывания</w:t>
            </w:r>
          </w:p>
          <w:p w14:paraId="25D58FBB" w14:textId="77777777" w:rsidR="00CA76C9" w:rsidRPr="00CA76C9" w:rsidRDefault="00CA76C9" w:rsidP="00CA76C9">
            <w:pPr>
              <w:jc w:val="left"/>
              <w:rPr>
                <w:sz w:val="24"/>
                <w:szCs w:val="24"/>
              </w:rPr>
            </w:pPr>
            <w:r w:rsidRPr="00CA76C9">
              <w:rPr>
                <w:sz w:val="24"/>
                <w:szCs w:val="24"/>
              </w:rPr>
              <w:t>- в продуктивных видах деятельности</w:t>
            </w:r>
          </w:p>
          <w:p w14:paraId="0CF7B627" w14:textId="77777777" w:rsidR="00CA76C9" w:rsidRPr="00CA76C9" w:rsidRDefault="00CA76C9" w:rsidP="00CA76C9">
            <w:pPr>
              <w:jc w:val="left"/>
              <w:rPr>
                <w:sz w:val="24"/>
                <w:szCs w:val="24"/>
              </w:rPr>
            </w:pPr>
            <w:r w:rsidRPr="00CA76C9">
              <w:rPr>
                <w:sz w:val="24"/>
                <w:szCs w:val="24"/>
              </w:rPr>
              <w:t>- во время прогулки (втеплое время)</w:t>
            </w:r>
          </w:p>
          <w:p w14:paraId="1613B902" w14:textId="77777777" w:rsidR="00CA76C9" w:rsidRPr="00CA76C9" w:rsidRDefault="00CA76C9" w:rsidP="00CA76C9">
            <w:pPr>
              <w:jc w:val="left"/>
              <w:rPr>
                <w:sz w:val="24"/>
                <w:szCs w:val="24"/>
              </w:rPr>
            </w:pPr>
            <w:r w:rsidRPr="00CA76C9">
              <w:rPr>
                <w:sz w:val="24"/>
                <w:szCs w:val="24"/>
              </w:rPr>
              <w:t>- в сюжетно-ролевых играх</w:t>
            </w:r>
          </w:p>
          <w:p w14:paraId="0DAD361B" w14:textId="77777777" w:rsidR="00CA76C9" w:rsidRPr="00CA76C9" w:rsidRDefault="00CA76C9" w:rsidP="00CA76C9">
            <w:pPr>
              <w:jc w:val="left"/>
              <w:rPr>
                <w:sz w:val="24"/>
                <w:szCs w:val="24"/>
              </w:rPr>
            </w:pPr>
            <w:r w:rsidRPr="00CA76C9">
              <w:rPr>
                <w:sz w:val="24"/>
                <w:szCs w:val="24"/>
              </w:rPr>
              <w:t>- перед дневным сном</w:t>
            </w:r>
          </w:p>
          <w:p w14:paraId="49015C03" w14:textId="77777777" w:rsidR="00CA76C9" w:rsidRPr="00CA76C9" w:rsidRDefault="00CA76C9" w:rsidP="00CA76C9">
            <w:pPr>
              <w:jc w:val="left"/>
              <w:rPr>
                <w:sz w:val="24"/>
                <w:szCs w:val="24"/>
              </w:rPr>
            </w:pPr>
            <w:r w:rsidRPr="00CA76C9">
              <w:rPr>
                <w:sz w:val="24"/>
                <w:szCs w:val="24"/>
              </w:rPr>
              <w:t>- при пробуждении- на праздниках играх развлечениях</w:t>
            </w:r>
          </w:p>
        </w:tc>
        <w:tc>
          <w:tcPr>
            <w:tcW w:w="0" w:type="auto"/>
            <w:tcBorders>
              <w:top w:val="single" w:sz="6" w:space="0" w:color="auto"/>
              <w:left w:val="single" w:sz="6" w:space="0" w:color="auto"/>
              <w:bottom w:val="single" w:sz="4" w:space="0" w:color="auto"/>
              <w:right w:val="single" w:sz="6" w:space="0" w:color="auto"/>
            </w:tcBorders>
          </w:tcPr>
          <w:p w14:paraId="5433AD64" w14:textId="77777777" w:rsidR="00CA76C9" w:rsidRPr="00CA76C9" w:rsidRDefault="00CA76C9" w:rsidP="00CA76C9">
            <w:pPr>
              <w:jc w:val="left"/>
              <w:rPr>
                <w:sz w:val="24"/>
                <w:szCs w:val="24"/>
              </w:rPr>
            </w:pPr>
            <w:r w:rsidRPr="00CA76C9">
              <w:rPr>
                <w:sz w:val="24"/>
                <w:szCs w:val="24"/>
              </w:rPr>
              <w:t>Создание условий для самостоятельной музыкальной деятельности в группе:</w:t>
            </w:r>
          </w:p>
          <w:p w14:paraId="5D8FA80C" w14:textId="77777777" w:rsidR="00CA76C9" w:rsidRPr="00CA76C9" w:rsidRDefault="00CA76C9" w:rsidP="00CA76C9">
            <w:pPr>
              <w:jc w:val="left"/>
              <w:rPr>
                <w:sz w:val="24"/>
                <w:szCs w:val="24"/>
              </w:rPr>
            </w:pPr>
            <w:r w:rsidRPr="00CA76C9">
              <w:rPr>
                <w:sz w:val="24"/>
                <w:szCs w:val="24"/>
              </w:rPr>
              <w:t>подбор музыкальных инструментов (озвученных и неозвученных), музыкальных игрушек, театральных кукол,атрибутов для ряжения, ТСО.</w:t>
            </w:r>
          </w:p>
          <w:p w14:paraId="6B2EC294" w14:textId="77777777" w:rsidR="00CA76C9" w:rsidRPr="00CA76C9" w:rsidRDefault="00CA76C9" w:rsidP="00CA76C9">
            <w:pPr>
              <w:jc w:val="left"/>
              <w:rPr>
                <w:sz w:val="24"/>
                <w:szCs w:val="24"/>
              </w:rPr>
            </w:pPr>
            <w:r w:rsidRPr="00CA76C9">
              <w:rPr>
                <w:sz w:val="24"/>
                <w:szCs w:val="24"/>
              </w:rPr>
              <w:t>Экспериментирование со звуками, используя музыкальные игрушки и шумовые инструменты</w:t>
            </w:r>
          </w:p>
          <w:p w14:paraId="7BEB8905" w14:textId="77777777" w:rsidR="00CA76C9" w:rsidRPr="00CA76C9" w:rsidRDefault="00CA76C9" w:rsidP="00CA76C9">
            <w:pPr>
              <w:jc w:val="left"/>
              <w:rPr>
                <w:sz w:val="24"/>
                <w:szCs w:val="24"/>
              </w:rPr>
            </w:pPr>
            <w:r w:rsidRPr="00CA76C9">
              <w:rPr>
                <w:sz w:val="24"/>
                <w:szCs w:val="24"/>
              </w:rPr>
              <w:t xml:space="preserve">Игры в «праздники», «концерт». Стимулирование самостоятельного выполнения танцевальных движений под плясовые мелодии Импровизация танцевальных движений в образах животных, концерты-импровизации </w:t>
            </w:r>
          </w:p>
          <w:p w14:paraId="15F47C54" w14:textId="77777777" w:rsidR="00CA76C9" w:rsidRPr="00CA76C9" w:rsidRDefault="00CA76C9" w:rsidP="00CA76C9">
            <w:pPr>
              <w:jc w:val="left"/>
              <w:rPr>
                <w:sz w:val="24"/>
                <w:szCs w:val="24"/>
              </w:rPr>
            </w:pPr>
            <w:r w:rsidRPr="00CA76C9">
              <w:rPr>
                <w:sz w:val="24"/>
                <w:szCs w:val="24"/>
              </w:rPr>
              <w:t>Игра на шумовых музыкальных инструментах; экспериментирование со звуками,</w:t>
            </w:r>
          </w:p>
          <w:p w14:paraId="5F527190" w14:textId="77777777" w:rsidR="00CA76C9" w:rsidRPr="00CA76C9" w:rsidRDefault="00CA76C9" w:rsidP="00CA76C9">
            <w:pPr>
              <w:jc w:val="left"/>
              <w:rPr>
                <w:sz w:val="24"/>
                <w:szCs w:val="24"/>
              </w:rPr>
            </w:pPr>
            <w:r w:rsidRPr="00CA76C9">
              <w:rPr>
                <w:sz w:val="24"/>
                <w:szCs w:val="24"/>
              </w:rPr>
              <w:t>Музыкально-дид. игры</w:t>
            </w:r>
          </w:p>
        </w:tc>
      </w:tr>
    </w:tbl>
    <w:p w14:paraId="1AB0CF12" w14:textId="77777777" w:rsidR="005A644B" w:rsidRDefault="005A644B" w:rsidP="005A644B">
      <w:pPr>
        <w:ind w:firstLine="709"/>
        <w:rPr>
          <w:b/>
          <w:sz w:val="24"/>
          <w:szCs w:val="24"/>
        </w:rPr>
      </w:pPr>
    </w:p>
    <w:p w14:paraId="0C04A442" w14:textId="77777777" w:rsidR="005A644B" w:rsidRPr="00BA7D8E" w:rsidRDefault="005A644B" w:rsidP="005A644B">
      <w:pPr>
        <w:rPr>
          <w:b/>
          <w:sz w:val="24"/>
          <w:szCs w:val="24"/>
        </w:rPr>
      </w:pPr>
      <w:r w:rsidRPr="00BA7D8E">
        <w:rPr>
          <w:b/>
          <w:sz w:val="24"/>
          <w:szCs w:val="24"/>
        </w:rPr>
        <w:t>Содержание психолого-педагогической работы</w:t>
      </w:r>
    </w:p>
    <w:tbl>
      <w:tblPr>
        <w:tblW w:w="1445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59"/>
      </w:tblGrid>
      <w:tr w:rsidR="005A644B" w14:paraId="05A6B09E" w14:textId="77777777" w:rsidTr="00672949">
        <w:tc>
          <w:tcPr>
            <w:tcW w:w="14459" w:type="dxa"/>
            <w:shd w:val="clear" w:color="auto" w:fill="auto"/>
          </w:tcPr>
          <w:p w14:paraId="291E2CBA" w14:textId="77777777" w:rsidR="005A644B" w:rsidRPr="002211C4" w:rsidRDefault="005A644B" w:rsidP="00672949">
            <w:pPr>
              <w:autoSpaceDE w:val="0"/>
              <w:autoSpaceDN w:val="0"/>
              <w:adjustRightInd w:val="0"/>
              <w:jc w:val="center"/>
              <w:rPr>
                <w:b/>
                <w:i/>
                <w:sz w:val="24"/>
                <w:szCs w:val="24"/>
              </w:rPr>
            </w:pPr>
            <w:r w:rsidRPr="002211C4">
              <w:rPr>
                <w:b/>
                <w:i/>
                <w:sz w:val="24"/>
                <w:szCs w:val="24"/>
              </w:rPr>
              <w:t>Приобщение к искусству</w:t>
            </w:r>
          </w:p>
        </w:tc>
      </w:tr>
      <w:tr w:rsidR="005A644B" w14:paraId="62B84933" w14:textId="77777777" w:rsidTr="00672949">
        <w:tc>
          <w:tcPr>
            <w:tcW w:w="14459" w:type="dxa"/>
            <w:shd w:val="clear" w:color="auto" w:fill="auto"/>
          </w:tcPr>
          <w:p w14:paraId="66D25717" w14:textId="77777777" w:rsidR="002211C4" w:rsidRPr="002211C4" w:rsidRDefault="002211C4" w:rsidP="002211C4">
            <w:pPr>
              <w:widowControl w:val="0"/>
              <w:overflowPunct w:val="0"/>
              <w:autoSpaceDE w:val="0"/>
              <w:autoSpaceDN w:val="0"/>
              <w:adjustRightInd w:val="0"/>
              <w:ind w:right="20"/>
              <w:rPr>
                <w:sz w:val="24"/>
                <w:szCs w:val="24"/>
              </w:rPr>
            </w:pPr>
            <w:r w:rsidRPr="002211C4">
              <w:rPr>
                <w:color w:val="231F20"/>
                <w:sz w:val="24"/>
                <w:szCs w:val="24"/>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14:paraId="2E640850" w14:textId="77777777" w:rsidR="002211C4" w:rsidRPr="002211C4" w:rsidRDefault="002211C4" w:rsidP="002211C4">
            <w:pPr>
              <w:widowControl w:val="0"/>
              <w:overflowPunct w:val="0"/>
              <w:autoSpaceDE w:val="0"/>
              <w:autoSpaceDN w:val="0"/>
              <w:adjustRightInd w:val="0"/>
              <w:ind w:right="20"/>
              <w:rPr>
                <w:sz w:val="24"/>
                <w:szCs w:val="24"/>
              </w:rPr>
            </w:pPr>
            <w:r w:rsidRPr="002211C4">
              <w:rPr>
                <w:color w:val="231F20"/>
                <w:sz w:val="24"/>
                <w:szCs w:val="24"/>
              </w:rPr>
              <w:t>Рассматривать с детьми иллюстрации к произведениям детской литературы. Развивать умение отвечать на вопросы по содержанию картинок.</w:t>
            </w:r>
          </w:p>
          <w:p w14:paraId="4E9FC1AC" w14:textId="77777777" w:rsidR="002211C4" w:rsidRPr="002211C4" w:rsidRDefault="002211C4" w:rsidP="002211C4">
            <w:pPr>
              <w:widowControl w:val="0"/>
              <w:overflowPunct w:val="0"/>
              <w:autoSpaceDE w:val="0"/>
              <w:autoSpaceDN w:val="0"/>
              <w:adjustRightInd w:val="0"/>
              <w:ind w:right="20"/>
              <w:rPr>
                <w:sz w:val="24"/>
                <w:szCs w:val="24"/>
              </w:rPr>
            </w:pPr>
            <w:r w:rsidRPr="002211C4">
              <w:rPr>
                <w:color w:val="231F20"/>
                <w:sz w:val="24"/>
                <w:szCs w:val="24"/>
              </w:rPr>
              <w:t>Знакомить с народными игрушками: дымковской, богородской, матрешкой, ванькой-встанькой и другими, соответствующими возрасту детей.</w:t>
            </w:r>
          </w:p>
          <w:p w14:paraId="61D5D0CE" w14:textId="77777777" w:rsidR="005A644B" w:rsidRPr="002211C4" w:rsidRDefault="002211C4" w:rsidP="002211C4">
            <w:pPr>
              <w:widowControl w:val="0"/>
              <w:overflowPunct w:val="0"/>
              <w:autoSpaceDE w:val="0"/>
              <w:autoSpaceDN w:val="0"/>
              <w:adjustRightInd w:val="0"/>
              <w:rPr>
                <w:sz w:val="28"/>
                <w:szCs w:val="28"/>
              </w:rPr>
            </w:pPr>
            <w:r w:rsidRPr="002211C4">
              <w:rPr>
                <w:color w:val="231F20"/>
                <w:sz w:val="24"/>
                <w:szCs w:val="24"/>
              </w:rPr>
              <w:t>Обращать внимание детей на характер игрушек (веселая, забавная и др.), их форму, цветовое оформление.</w:t>
            </w:r>
          </w:p>
        </w:tc>
      </w:tr>
      <w:tr w:rsidR="005A644B" w:rsidRPr="0030641C" w14:paraId="042D3AF2" w14:textId="77777777" w:rsidTr="00672949">
        <w:tc>
          <w:tcPr>
            <w:tcW w:w="14459" w:type="dxa"/>
            <w:shd w:val="clear" w:color="auto" w:fill="auto"/>
          </w:tcPr>
          <w:p w14:paraId="52DD059D" w14:textId="77777777" w:rsidR="005A644B" w:rsidRPr="002211C4" w:rsidRDefault="002211C4" w:rsidP="002211C4">
            <w:pPr>
              <w:tabs>
                <w:tab w:val="left" w:pos="6840"/>
              </w:tabs>
              <w:contextualSpacing/>
              <w:jc w:val="center"/>
              <w:rPr>
                <w:b/>
                <w:i/>
                <w:sz w:val="24"/>
                <w:szCs w:val="24"/>
              </w:rPr>
            </w:pPr>
            <w:r w:rsidRPr="002211C4">
              <w:rPr>
                <w:b/>
                <w:i/>
                <w:sz w:val="24"/>
                <w:szCs w:val="24"/>
              </w:rPr>
              <w:t>Изобразительная деятельность</w:t>
            </w:r>
          </w:p>
        </w:tc>
      </w:tr>
      <w:tr w:rsidR="002211C4" w:rsidRPr="0030641C" w14:paraId="32728ACB" w14:textId="77777777" w:rsidTr="002211C4">
        <w:trPr>
          <w:trHeight w:val="282"/>
        </w:trPr>
        <w:tc>
          <w:tcPr>
            <w:tcW w:w="14459" w:type="dxa"/>
            <w:shd w:val="clear" w:color="auto" w:fill="auto"/>
          </w:tcPr>
          <w:p w14:paraId="563B0066" w14:textId="77777777" w:rsidR="002211C4" w:rsidRPr="002211C4" w:rsidRDefault="002211C4" w:rsidP="002211C4">
            <w:pPr>
              <w:widowControl w:val="0"/>
              <w:overflowPunct w:val="0"/>
              <w:autoSpaceDE w:val="0"/>
              <w:autoSpaceDN w:val="0"/>
              <w:adjustRightInd w:val="0"/>
              <w:rPr>
                <w:sz w:val="24"/>
                <w:szCs w:val="24"/>
              </w:rPr>
            </w:pPr>
            <w:r w:rsidRPr="002211C4">
              <w:rPr>
                <w:color w:val="231F20"/>
                <w:sz w:val="24"/>
                <w:szCs w:val="24"/>
              </w:rPr>
              <w:t>Вызывать у детей интерес к действиям с карандашами, фломастерами, кистью, красками, глиной.</w:t>
            </w:r>
          </w:p>
          <w:p w14:paraId="308B2285" w14:textId="77777777" w:rsidR="002211C4" w:rsidRPr="002211C4" w:rsidRDefault="002211C4" w:rsidP="002211C4">
            <w:pPr>
              <w:widowControl w:val="0"/>
              <w:overflowPunct w:val="0"/>
              <w:autoSpaceDE w:val="0"/>
              <w:autoSpaceDN w:val="0"/>
              <w:adjustRightInd w:val="0"/>
              <w:rPr>
                <w:sz w:val="24"/>
                <w:szCs w:val="24"/>
              </w:rPr>
            </w:pPr>
            <w:r w:rsidRPr="002211C4">
              <w:rPr>
                <w:b/>
                <w:bCs/>
                <w:color w:val="231F20"/>
                <w:sz w:val="24"/>
                <w:szCs w:val="24"/>
              </w:rPr>
              <w:t xml:space="preserve">Рисование. </w:t>
            </w:r>
            <w:r w:rsidRPr="002211C4">
              <w:rPr>
                <w:color w:val="231F20"/>
                <w:sz w:val="24"/>
                <w:szCs w:val="24"/>
              </w:rPr>
              <w:t>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w:t>
            </w:r>
          </w:p>
          <w:p w14:paraId="64B81D82" w14:textId="77777777" w:rsidR="002211C4" w:rsidRPr="002211C4" w:rsidRDefault="002211C4" w:rsidP="002211C4">
            <w:pPr>
              <w:widowControl w:val="0"/>
              <w:overflowPunct w:val="0"/>
              <w:autoSpaceDE w:val="0"/>
              <w:autoSpaceDN w:val="0"/>
              <w:adjustRightInd w:val="0"/>
              <w:rPr>
                <w:sz w:val="24"/>
                <w:szCs w:val="24"/>
              </w:rPr>
            </w:pPr>
            <w:r w:rsidRPr="002211C4">
              <w:rPr>
                <w:color w:val="231F20"/>
                <w:sz w:val="24"/>
                <w:szCs w:val="24"/>
              </w:rPr>
              <w:t>Подводить детей к изображению знакомых предметов, предоставляя им свободу выбора.</w:t>
            </w:r>
          </w:p>
          <w:p w14:paraId="0650F23A" w14:textId="77777777" w:rsidR="002211C4" w:rsidRPr="002211C4" w:rsidRDefault="002211C4" w:rsidP="002211C4">
            <w:pPr>
              <w:widowControl w:val="0"/>
              <w:overflowPunct w:val="0"/>
              <w:autoSpaceDE w:val="0"/>
              <w:autoSpaceDN w:val="0"/>
              <w:adjustRightInd w:val="0"/>
              <w:rPr>
                <w:sz w:val="24"/>
                <w:szCs w:val="24"/>
              </w:rPr>
            </w:pPr>
            <w:r w:rsidRPr="002211C4">
              <w:rPr>
                <w:color w:val="231F20"/>
                <w:sz w:val="24"/>
                <w:szCs w:val="24"/>
              </w:rPr>
              <w:t xml:space="preserve">Обращать внимание детей на то, что карандаш (кисть, фломастер) оставляет след на бумаге, если провести по ней отточенным концом </w:t>
            </w:r>
            <w:r w:rsidRPr="002211C4">
              <w:rPr>
                <w:color w:val="231F20"/>
                <w:sz w:val="24"/>
                <w:szCs w:val="24"/>
              </w:rPr>
              <w:lastRenderedPageBreak/>
              <w:t>карандаша (фломастером, ворсом кисти). Учить следить за движением карандаша по бумаге.</w:t>
            </w:r>
          </w:p>
          <w:p w14:paraId="6A69410F" w14:textId="77777777" w:rsidR="002211C4" w:rsidRPr="002211C4" w:rsidRDefault="002211C4" w:rsidP="002211C4">
            <w:pPr>
              <w:widowControl w:val="0"/>
              <w:overflowPunct w:val="0"/>
              <w:autoSpaceDE w:val="0"/>
              <w:autoSpaceDN w:val="0"/>
              <w:adjustRightInd w:val="0"/>
              <w:rPr>
                <w:sz w:val="24"/>
                <w:szCs w:val="24"/>
              </w:rPr>
            </w:pPr>
            <w:r w:rsidRPr="002211C4">
              <w:rPr>
                <w:color w:val="231F20"/>
                <w:sz w:val="24"/>
                <w:szCs w:val="24"/>
              </w:rPr>
              <w:t>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нарисованного изображения характерными деталями; к осознанному повторению ранее получившихся штрихов, линий, пятен, форм.</w:t>
            </w:r>
          </w:p>
          <w:p w14:paraId="62F1B9CF" w14:textId="77777777" w:rsidR="002211C4" w:rsidRPr="002211C4" w:rsidRDefault="002211C4" w:rsidP="002211C4">
            <w:pPr>
              <w:widowControl w:val="0"/>
              <w:overflowPunct w:val="0"/>
              <w:autoSpaceDE w:val="0"/>
              <w:autoSpaceDN w:val="0"/>
              <w:adjustRightInd w:val="0"/>
              <w:rPr>
                <w:sz w:val="24"/>
                <w:szCs w:val="24"/>
              </w:rPr>
            </w:pPr>
            <w:r w:rsidRPr="002211C4">
              <w:rPr>
                <w:color w:val="231F20"/>
                <w:sz w:val="24"/>
                <w:szCs w:val="24"/>
              </w:rPr>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14:paraId="6E722079" w14:textId="77777777" w:rsidR="002211C4" w:rsidRPr="002211C4" w:rsidRDefault="002211C4" w:rsidP="002211C4">
            <w:pPr>
              <w:widowControl w:val="0"/>
              <w:overflowPunct w:val="0"/>
              <w:autoSpaceDE w:val="0"/>
              <w:autoSpaceDN w:val="0"/>
              <w:adjustRightInd w:val="0"/>
              <w:rPr>
                <w:sz w:val="24"/>
                <w:szCs w:val="24"/>
              </w:rPr>
            </w:pPr>
            <w:r w:rsidRPr="002211C4">
              <w:rPr>
                <w:color w:val="231F20"/>
                <w:sz w:val="24"/>
                <w:szCs w:val="24"/>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14:paraId="2B54BFD7" w14:textId="77777777" w:rsidR="002211C4" w:rsidRPr="002211C4" w:rsidRDefault="002211C4" w:rsidP="002211C4">
            <w:pPr>
              <w:widowControl w:val="0"/>
              <w:overflowPunct w:val="0"/>
              <w:autoSpaceDE w:val="0"/>
              <w:autoSpaceDN w:val="0"/>
              <w:adjustRightInd w:val="0"/>
              <w:rPr>
                <w:sz w:val="24"/>
                <w:szCs w:val="24"/>
              </w:rPr>
            </w:pPr>
            <w:r w:rsidRPr="002211C4">
              <w:rPr>
                <w:color w:val="231F20"/>
                <w:sz w:val="24"/>
                <w:szCs w:val="24"/>
              </w:rPr>
              <w:t>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w:t>
            </w:r>
          </w:p>
          <w:p w14:paraId="6D505493" w14:textId="77777777" w:rsidR="002211C4" w:rsidRPr="002211C4" w:rsidRDefault="002211C4" w:rsidP="002211C4">
            <w:pPr>
              <w:widowControl w:val="0"/>
              <w:overflowPunct w:val="0"/>
              <w:autoSpaceDE w:val="0"/>
              <w:autoSpaceDN w:val="0"/>
              <w:adjustRightInd w:val="0"/>
              <w:rPr>
                <w:sz w:val="24"/>
                <w:szCs w:val="24"/>
              </w:rPr>
            </w:pPr>
            <w:r w:rsidRPr="002211C4">
              <w:rPr>
                <w:color w:val="231F20"/>
                <w:sz w:val="24"/>
                <w:szCs w:val="24"/>
              </w:rPr>
              <w:t>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r w:rsidRPr="002211C4">
              <w:rPr>
                <w:b/>
                <w:bCs/>
                <w:color w:val="231F20"/>
                <w:sz w:val="24"/>
                <w:szCs w:val="24"/>
              </w:rPr>
              <w:t xml:space="preserve"> Лепка. </w:t>
            </w:r>
            <w:r w:rsidRPr="002211C4">
              <w:rPr>
                <w:color w:val="231F20"/>
                <w:sz w:val="24"/>
                <w:szCs w:val="24"/>
              </w:rPr>
              <w:t>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w:t>
            </w:r>
          </w:p>
          <w:p w14:paraId="3DC97175" w14:textId="77777777" w:rsidR="002211C4" w:rsidRPr="002211C4" w:rsidRDefault="002211C4" w:rsidP="002211C4">
            <w:pPr>
              <w:widowControl w:val="0"/>
              <w:overflowPunct w:val="0"/>
              <w:autoSpaceDE w:val="0"/>
              <w:autoSpaceDN w:val="0"/>
              <w:adjustRightInd w:val="0"/>
              <w:rPr>
                <w:sz w:val="24"/>
                <w:szCs w:val="24"/>
              </w:rPr>
            </w:pPr>
            <w:r w:rsidRPr="002211C4">
              <w:rPr>
                <w:color w:val="231F20"/>
                <w:sz w:val="24"/>
                <w:szCs w:val="24"/>
              </w:rPr>
              <w:t>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w:t>
            </w:r>
          </w:p>
          <w:p w14:paraId="74125843" w14:textId="77777777" w:rsidR="002211C4" w:rsidRPr="002211C4" w:rsidRDefault="002211C4" w:rsidP="002211C4">
            <w:pPr>
              <w:widowControl w:val="0"/>
              <w:overflowPunct w:val="0"/>
              <w:autoSpaceDE w:val="0"/>
              <w:autoSpaceDN w:val="0"/>
              <w:adjustRightInd w:val="0"/>
              <w:rPr>
                <w:sz w:val="24"/>
                <w:szCs w:val="24"/>
              </w:rPr>
            </w:pPr>
            <w:r w:rsidRPr="002211C4">
              <w:rPr>
                <w:color w:val="231F20"/>
                <w:sz w:val="24"/>
                <w:szCs w:val="24"/>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14:paraId="7ED0FC78" w14:textId="77777777" w:rsidR="002211C4" w:rsidRPr="002211C4" w:rsidRDefault="002211C4" w:rsidP="002211C4">
            <w:pPr>
              <w:widowControl w:val="0"/>
              <w:overflowPunct w:val="0"/>
              <w:autoSpaceDE w:val="0"/>
              <w:autoSpaceDN w:val="0"/>
              <w:adjustRightInd w:val="0"/>
              <w:rPr>
                <w:sz w:val="24"/>
                <w:szCs w:val="24"/>
              </w:rPr>
            </w:pPr>
            <w:r w:rsidRPr="002211C4">
              <w:rPr>
                <w:color w:val="231F20"/>
                <w:sz w:val="24"/>
                <w:szCs w:val="24"/>
              </w:rPr>
              <w:t>Приучать детей класть глину и вылепленные предметы на дощечку или специальную заранее подготовленную клеенку.</w:t>
            </w:r>
          </w:p>
        </w:tc>
      </w:tr>
      <w:tr w:rsidR="005A644B" w:rsidRPr="00C22D8C" w14:paraId="083A338C" w14:textId="77777777" w:rsidTr="00672949">
        <w:tc>
          <w:tcPr>
            <w:tcW w:w="14459" w:type="dxa"/>
            <w:shd w:val="clear" w:color="auto" w:fill="auto"/>
          </w:tcPr>
          <w:p w14:paraId="6F4369AE" w14:textId="77777777" w:rsidR="005A644B" w:rsidRPr="00152E58" w:rsidRDefault="005A644B" w:rsidP="00672949">
            <w:pPr>
              <w:autoSpaceDE w:val="0"/>
              <w:autoSpaceDN w:val="0"/>
              <w:adjustRightInd w:val="0"/>
              <w:jc w:val="center"/>
              <w:rPr>
                <w:sz w:val="24"/>
                <w:szCs w:val="24"/>
              </w:rPr>
            </w:pPr>
            <w:r w:rsidRPr="00152E58">
              <w:rPr>
                <w:b/>
                <w:i/>
                <w:sz w:val="24"/>
                <w:szCs w:val="24"/>
              </w:rPr>
              <w:lastRenderedPageBreak/>
              <w:t>Конструктивно-модельная деятельность</w:t>
            </w:r>
          </w:p>
        </w:tc>
      </w:tr>
      <w:tr w:rsidR="005A644B" w:rsidRPr="00802D72" w14:paraId="7F0ACB66" w14:textId="77777777" w:rsidTr="002211C4">
        <w:trPr>
          <w:trHeight w:val="2979"/>
        </w:trPr>
        <w:tc>
          <w:tcPr>
            <w:tcW w:w="14459" w:type="dxa"/>
            <w:shd w:val="clear" w:color="auto" w:fill="auto"/>
          </w:tcPr>
          <w:p w14:paraId="3BD834BC" w14:textId="77777777" w:rsidR="002211C4" w:rsidRPr="002211C4" w:rsidRDefault="002211C4" w:rsidP="002211C4">
            <w:pPr>
              <w:widowControl w:val="0"/>
              <w:tabs>
                <w:tab w:val="num" w:pos="617"/>
              </w:tabs>
              <w:overflowPunct w:val="0"/>
              <w:autoSpaceDE w:val="0"/>
              <w:autoSpaceDN w:val="0"/>
              <w:adjustRightInd w:val="0"/>
              <w:rPr>
                <w:color w:val="231F20"/>
                <w:sz w:val="24"/>
                <w:szCs w:val="24"/>
              </w:rPr>
            </w:pPr>
            <w:r>
              <w:rPr>
                <w:color w:val="231F20"/>
                <w:sz w:val="24"/>
                <w:szCs w:val="24"/>
              </w:rPr>
              <w:t xml:space="preserve">В </w:t>
            </w:r>
            <w:r w:rsidRPr="002211C4">
              <w:rPr>
                <w:color w:val="231F20"/>
                <w:sz w:val="24"/>
                <w:szCs w:val="24"/>
              </w:rPr>
              <w:t xml:space="preserve">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w:t>
            </w:r>
          </w:p>
          <w:p w14:paraId="706BF6F2" w14:textId="77777777" w:rsidR="002211C4" w:rsidRPr="002211C4" w:rsidRDefault="002211C4" w:rsidP="002211C4">
            <w:pPr>
              <w:widowControl w:val="0"/>
              <w:overflowPunct w:val="0"/>
              <w:autoSpaceDE w:val="0"/>
              <w:autoSpaceDN w:val="0"/>
              <w:adjustRightInd w:val="0"/>
              <w:rPr>
                <w:color w:val="231F20"/>
                <w:sz w:val="24"/>
                <w:szCs w:val="24"/>
              </w:rPr>
            </w:pPr>
            <w:r w:rsidRPr="002211C4">
              <w:rPr>
                <w:color w:val="231F20"/>
                <w:sz w:val="24"/>
                <w:szCs w:val="24"/>
              </w:rPr>
              <w:t xml:space="preserve">Продолжать учить детей сооружать элементарные постройки по образцу, поддерживать желание строить что-то самостоятельно. </w:t>
            </w:r>
          </w:p>
          <w:p w14:paraId="78ED9C45" w14:textId="77777777" w:rsidR="002211C4" w:rsidRPr="002211C4" w:rsidRDefault="002211C4" w:rsidP="002211C4">
            <w:pPr>
              <w:widowControl w:val="0"/>
              <w:overflowPunct w:val="0"/>
              <w:autoSpaceDE w:val="0"/>
              <w:autoSpaceDN w:val="0"/>
              <w:adjustRightInd w:val="0"/>
              <w:rPr>
                <w:color w:val="231F20"/>
                <w:sz w:val="24"/>
                <w:szCs w:val="24"/>
              </w:rPr>
            </w:pPr>
            <w:r w:rsidRPr="002211C4">
              <w:rPr>
                <w:color w:val="231F20"/>
                <w:sz w:val="24"/>
                <w:szCs w:val="24"/>
              </w:rPr>
              <w:t xml:space="preserve">Способствовать пониманию пространственных соотношений. </w:t>
            </w:r>
          </w:p>
          <w:p w14:paraId="4E90F4BB" w14:textId="77777777" w:rsidR="002211C4" w:rsidRPr="002211C4" w:rsidRDefault="002211C4" w:rsidP="002211C4">
            <w:pPr>
              <w:widowControl w:val="0"/>
              <w:overflowPunct w:val="0"/>
              <w:autoSpaceDE w:val="0"/>
              <w:autoSpaceDN w:val="0"/>
              <w:adjustRightInd w:val="0"/>
              <w:rPr>
                <w:color w:val="231F20"/>
                <w:sz w:val="24"/>
                <w:szCs w:val="24"/>
              </w:rPr>
            </w:pPr>
            <w:r w:rsidRPr="002211C4">
              <w:rPr>
                <w:color w:val="231F20"/>
                <w:sz w:val="24"/>
                <w:szCs w:val="24"/>
              </w:rPr>
              <w:t xml:space="preserve">Учить пользоваться дополнительными сюжетными игрушками, соразмерными масштабам построек (маленькие машинки для маленьких гаражей и т. п.). </w:t>
            </w:r>
          </w:p>
          <w:p w14:paraId="2A0998E7" w14:textId="77777777" w:rsidR="002211C4" w:rsidRPr="002211C4" w:rsidRDefault="002211C4" w:rsidP="002211C4">
            <w:pPr>
              <w:widowControl w:val="0"/>
              <w:overflowPunct w:val="0"/>
              <w:autoSpaceDE w:val="0"/>
              <w:autoSpaceDN w:val="0"/>
              <w:adjustRightInd w:val="0"/>
              <w:rPr>
                <w:color w:val="231F20"/>
                <w:sz w:val="24"/>
                <w:szCs w:val="24"/>
              </w:rPr>
            </w:pPr>
            <w:r w:rsidRPr="002211C4">
              <w:rPr>
                <w:color w:val="231F20"/>
                <w:sz w:val="24"/>
                <w:szCs w:val="24"/>
              </w:rPr>
              <w:t xml:space="preserve">По окончании игры приучать убирать все на место. </w:t>
            </w:r>
          </w:p>
          <w:p w14:paraId="4D3BB022" w14:textId="77777777" w:rsidR="002211C4" w:rsidRDefault="002211C4" w:rsidP="002211C4">
            <w:pPr>
              <w:widowControl w:val="0"/>
              <w:overflowPunct w:val="0"/>
              <w:autoSpaceDE w:val="0"/>
              <w:autoSpaceDN w:val="0"/>
              <w:adjustRightInd w:val="0"/>
              <w:rPr>
                <w:color w:val="231F20"/>
                <w:sz w:val="24"/>
                <w:szCs w:val="24"/>
              </w:rPr>
            </w:pPr>
            <w:r w:rsidRPr="002211C4">
              <w:rPr>
                <w:color w:val="231F20"/>
                <w:sz w:val="24"/>
                <w:szCs w:val="24"/>
              </w:rPr>
              <w:t>Знакомить детей с простейшими пластмассовыми конструкторами. Учить совместно с взрослым конструировать башенки, домики, ма</w:t>
            </w:r>
            <w:r>
              <w:rPr>
                <w:color w:val="231F20"/>
                <w:sz w:val="24"/>
                <w:szCs w:val="24"/>
              </w:rPr>
              <w:t xml:space="preserve">шины. </w:t>
            </w:r>
          </w:p>
          <w:p w14:paraId="05E0D681" w14:textId="77777777" w:rsidR="002211C4" w:rsidRPr="002211C4" w:rsidRDefault="002211C4" w:rsidP="002211C4">
            <w:pPr>
              <w:widowControl w:val="0"/>
              <w:overflowPunct w:val="0"/>
              <w:autoSpaceDE w:val="0"/>
              <w:autoSpaceDN w:val="0"/>
              <w:adjustRightInd w:val="0"/>
              <w:rPr>
                <w:color w:val="231F20"/>
                <w:sz w:val="24"/>
                <w:szCs w:val="24"/>
              </w:rPr>
            </w:pPr>
            <w:r w:rsidRPr="002211C4">
              <w:rPr>
                <w:color w:val="231F20"/>
                <w:sz w:val="24"/>
                <w:szCs w:val="24"/>
              </w:rPr>
              <w:t>Поддерживать желание</w:t>
            </w:r>
            <w:r>
              <w:rPr>
                <w:color w:val="231F20"/>
                <w:sz w:val="24"/>
                <w:szCs w:val="24"/>
              </w:rPr>
              <w:t xml:space="preserve"> детей строить самостоятельно. </w:t>
            </w:r>
          </w:p>
          <w:p w14:paraId="1D91D7A6" w14:textId="77777777" w:rsidR="005A644B" w:rsidRPr="002211C4" w:rsidRDefault="002211C4" w:rsidP="002211C4">
            <w:pPr>
              <w:widowControl w:val="0"/>
              <w:tabs>
                <w:tab w:val="num" w:pos="620"/>
              </w:tabs>
              <w:overflowPunct w:val="0"/>
              <w:autoSpaceDE w:val="0"/>
              <w:autoSpaceDN w:val="0"/>
              <w:adjustRightInd w:val="0"/>
              <w:rPr>
                <w:color w:val="231F20"/>
                <w:sz w:val="24"/>
                <w:szCs w:val="24"/>
              </w:rPr>
            </w:pPr>
            <w:r>
              <w:rPr>
                <w:color w:val="231F20"/>
                <w:sz w:val="24"/>
                <w:szCs w:val="24"/>
              </w:rPr>
              <w:t xml:space="preserve">В </w:t>
            </w:r>
            <w:r w:rsidRPr="002211C4">
              <w:rPr>
                <w:color w:val="231F20"/>
                <w:sz w:val="24"/>
                <w:szCs w:val="24"/>
              </w:rPr>
              <w:t>летнее время способствовать строительным играм с использованием природного материала (песок, в</w:t>
            </w:r>
            <w:r>
              <w:rPr>
                <w:color w:val="231F20"/>
                <w:sz w:val="24"/>
                <w:szCs w:val="24"/>
              </w:rPr>
              <w:t xml:space="preserve">ода, желуди, камешки и т. п.). </w:t>
            </w:r>
          </w:p>
        </w:tc>
      </w:tr>
      <w:tr w:rsidR="005A644B" w:rsidRPr="00AD70B5" w14:paraId="548B7223" w14:textId="77777777" w:rsidTr="00672949">
        <w:tc>
          <w:tcPr>
            <w:tcW w:w="14459" w:type="dxa"/>
            <w:shd w:val="clear" w:color="auto" w:fill="auto"/>
          </w:tcPr>
          <w:p w14:paraId="5C2A0EED" w14:textId="77777777" w:rsidR="005A644B" w:rsidRPr="00152E58" w:rsidRDefault="005A644B" w:rsidP="00672949">
            <w:pPr>
              <w:autoSpaceDE w:val="0"/>
              <w:autoSpaceDN w:val="0"/>
              <w:adjustRightInd w:val="0"/>
              <w:jc w:val="center"/>
              <w:rPr>
                <w:b/>
                <w:i/>
                <w:sz w:val="24"/>
                <w:szCs w:val="24"/>
              </w:rPr>
            </w:pPr>
            <w:r w:rsidRPr="00152E58">
              <w:rPr>
                <w:b/>
                <w:i/>
                <w:sz w:val="24"/>
                <w:szCs w:val="24"/>
              </w:rPr>
              <w:t>Музыкально-художественная деятельность</w:t>
            </w:r>
          </w:p>
        </w:tc>
      </w:tr>
      <w:tr w:rsidR="005A644B" w:rsidRPr="00802D72" w14:paraId="2D6536D9" w14:textId="77777777" w:rsidTr="00672949">
        <w:trPr>
          <w:trHeight w:val="1841"/>
        </w:trPr>
        <w:tc>
          <w:tcPr>
            <w:tcW w:w="14459" w:type="dxa"/>
            <w:shd w:val="clear" w:color="auto" w:fill="auto"/>
          </w:tcPr>
          <w:p w14:paraId="04A692F8" w14:textId="77777777" w:rsidR="00042E54" w:rsidRPr="00042E54" w:rsidRDefault="00042E54" w:rsidP="00042E54">
            <w:pPr>
              <w:widowControl w:val="0"/>
              <w:overflowPunct w:val="0"/>
              <w:autoSpaceDE w:val="0"/>
              <w:autoSpaceDN w:val="0"/>
              <w:adjustRightInd w:val="0"/>
              <w:rPr>
                <w:sz w:val="24"/>
                <w:szCs w:val="24"/>
              </w:rPr>
            </w:pPr>
            <w:r w:rsidRPr="00042E54">
              <w:rPr>
                <w:color w:val="231F20"/>
                <w:sz w:val="24"/>
                <w:szCs w:val="24"/>
              </w:rPr>
              <w:lastRenderedPageBreak/>
              <w:t>Воспитывать интерес к музыке, желание слушать музыку, подпевать, выполнять простейшие танцевальные движения.</w:t>
            </w:r>
          </w:p>
          <w:p w14:paraId="0560D6F0" w14:textId="77777777" w:rsidR="00042E54" w:rsidRPr="00042E54" w:rsidRDefault="00042E54" w:rsidP="00042E54">
            <w:pPr>
              <w:widowControl w:val="0"/>
              <w:overflowPunct w:val="0"/>
              <w:autoSpaceDE w:val="0"/>
              <w:autoSpaceDN w:val="0"/>
              <w:adjustRightInd w:val="0"/>
              <w:rPr>
                <w:sz w:val="24"/>
                <w:szCs w:val="24"/>
              </w:rPr>
            </w:pPr>
            <w:r w:rsidRPr="00042E54">
              <w:rPr>
                <w:b/>
                <w:bCs/>
                <w:color w:val="231F20"/>
                <w:sz w:val="24"/>
                <w:szCs w:val="24"/>
              </w:rPr>
              <w:t xml:space="preserve">Слушание. </w:t>
            </w:r>
            <w:r w:rsidRPr="00042E54">
              <w:rPr>
                <w:color w:val="231F20"/>
                <w:sz w:val="24"/>
                <w:szCs w:val="24"/>
              </w:rPr>
              <w:t>Учить детей внимательно слушать спокойные и бодрыепесни, музыкальные пьесы разного характера, понимать, о чем (о ком) поется, и эмоционально реагировать на содержание.</w:t>
            </w:r>
          </w:p>
          <w:p w14:paraId="6F227A6B" w14:textId="77777777" w:rsidR="00042E54" w:rsidRPr="00042E54" w:rsidRDefault="00042E54" w:rsidP="00042E54">
            <w:pPr>
              <w:widowControl w:val="0"/>
              <w:overflowPunct w:val="0"/>
              <w:autoSpaceDE w:val="0"/>
              <w:autoSpaceDN w:val="0"/>
              <w:adjustRightInd w:val="0"/>
              <w:rPr>
                <w:sz w:val="24"/>
                <w:szCs w:val="24"/>
              </w:rPr>
            </w:pPr>
            <w:r w:rsidRPr="00042E54">
              <w:rPr>
                <w:color w:val="231F20"/>
                <w:sz w:val="24"/>
                <w:szCs w:val="24"/>
              </w:rPr>
              <w:t>Учить различать звуки по высоте (высокое и низкое звучание колокольчика, фортепьяно, металлофона).</w:t>
            </w:r>
          </w:p>
          <w:p w14:paraId="18BF54C8" w14:textId="77777777" w:rsidR="00042E54" w:rsidRPr="00042E54" w:rsidRDefault="00042E54" w:rsidP="00042E54">
            <w:pPr>
              <w:widowControl w:val="0"/>
              <w:overflowPunct w:val="0"/>
              <w:autoSpaceDE w:val="0"/>
              <w:autoSpaceDN w:val="0"/>
              <w:adjustRightInd w:val="0"/>
              <w:rPr>
                <w:sz w:val="24"/>
                <w:szCs w:val="24"/>
              </w:rPr>
            </w:pPr>
            <w:r w:rsidRPr="00042E54">
              <w:rPr>
                <w:b/>
                <w:bCs/>
                <w:color w:val="231F20"/>
                <w:sz w:val="24"/>
                <w:szCs w:val="24"/>
              </w:rPr>
              <w:t xml:space="preserve">Пение. </w:t>
            </w:r>
            <w:r w:rsidRPr="00042E54">
              <w:rPr>
                <w:color w:val="231F20"/>
                <w:sz w:val="24"/>
                <w:szCs w:val="24"/>
              </w:rPr>
              <w:t>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14:paraId="7F244482" w14:textId="77777777" w:rsidR="005A644B" w:rsidRPr="00415F52" w:rsidRDefault="00042E54" w:rsidP="00042E54">
            <w:r w:rsidRPr="00042E54">
              <w:rPr>
                <w:b/>
                <w:bCs/>
                <w:color w:val="231F20"/>
                <w:sz w:val="24"/>
                <w:szCs w:val="24"/>
              </w:rPr>
              <w:t xml:space="preserve">Музыкально-ритмические движения. </w:t>
            </w:r>
            <w:r w:rsidRPr="00042E54">
              <w:rPr>
                <w:color w:val="231F20"/>
                <w:sz w:val="24"/>
                <w:szCs w:val="24"/>
              </w:rPr>
              <w:t>Развивать эмоциональность иобразность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bl>
    <w:p w14:paraId="1EF5F3FB" w14:textId="77777777" w:rsidR="005A644B" w:rsidRDefault="00042E54" w:rsidP="005A644B">
      <w:pPr>
        <w:rPr>
          <w:b/>
          <w:sz w:val="24"/>
          <w:szCs w:val="24"/>
        </w:rPr>
      </w:pPr>
      <w:r>
        <w:rPr>
          <w:b/>
          <w:sz w:val="24"/>
          <w:szCs w:val="24"/>
        </w:rPr>
        <w:t>ФИЗИЧЕСКОЕ РАЗВИТИЕ</w:t>
      </w:r>
    </w:p>
    <w:p w14:paraId="5C9DB328" w14:textId="77777777" w:rsidR="00042E54" w:rsidRPr="00042E54" w:rsidRDefault="00042E54" w:rsidP="00042E54">
      <w:pPr>
        <w:widowControl w:val="0"/>
        <w:overflowPunct w:val="0"/>
        <w:autoSpaceDE w:val="0"/>
        <w:autoSpaceDN w:val="0"/>
        <w:adjustRightInd w:val="0"/>
        <w:ind w:left="1120" w:right="3920"/>
        <w:jc w:val="left"/>
        <w:rPr>
          <w:sz w:val="24"/>
          <w:szCs w:val="24"/>
        </w:rPr>
      </w:pPr>
      <w:r w:rsidRPr="00042E54">
        <w:rPr>
          <w:b/>
          <w:bCs/>
          <w:color w:val="231F20"/>
          <w:sz w:val="24"/>
          <w:szCs w:val="24"/>
        </w:rPr>
        <w:t>Основные цели и задачи</w:t>
      </w:r>
    </w:p>
    <w:p w14:paraId="28EEF09B" w14:textId="77777777" w:rsidR="00042E54" w:rsidRPr="00042E54" w:rsidRDefault="00042E54" w:rsidP="00042E54">
      <w:pPr>
        <w:widowControl w:val="0"/>
        <w:autoSpaceDE w:val="0"/>
        <w:autoSpaceDN w:val="0"/>
        <w:adjustRightInd w:val="0"/>
        <w:spacing w:line="79" w:lineRule="exact"/>
        <w:jc w:val="left"/>
        <w:rPr>
          <w:sz w:val="24"/>
          <w:szCs w:val="24"/>
        </w:rPr>
      </w:pPr>
    </w:p>
    <w:p w14:paraId="71913370" w14:textId="77777777" w:rsidR="00042E54" w:rsidRPr="00042E54" w:rsidRDefault="00042E54" w:rsidP="00042E54">
      <w:pPr>
        <w:widowControl w:val="0"/>
        <w:autoSpaceDE w:val="0"/>
        <w:autoSpaceDN w:val="0"/>
        <w:adjustRightInd w:val="0"/>
        <w:ind w:left="400"/>
        <w:jc w:val="left"/>
        <w:rPr>
          <w:sz w:val="24"/>
          <w:szCs w:val="24"/>
        </w:rPr>
      </w:pPr>
      <w:r w:rsidRPr="00042E54">
        <w:rPr>
          <w:b/>
          <w:bCs/>
          <w:color w:val="231F20"/>
          <w:sz w:val="24"/>
          <w:szCs w:val="24"/>
        </w:rPr>
        <w:t>Формирование начальных представлений о здоровом образе жизни.</w:t>
      </w:r>
    </w:p>
    <w:p w14:paraId="6A6F3450" w14:textId="77777777" w:rsidR="00042E54" w:rsidRPr="00042E54" w:rsidRDefault="00042E54" w:rsidP="00042E54">
      <w:pPr>
        <w:widowControl w:val="0"/>
        <w:autoSpaceDE w:val="0"/>
        <w:autoSpaceDN w:val="0"/>
        <w:adjustRightInd w:val="0"/>
        <w:spacing w:line="24" w:lineRule="exact"/>
        <w:jc w:val="left"/>
        <w:rPr>
          <w:sz w:val="24"/>
          <w:szCs w:val="24"/>
        </w:rPr>
      </w:pPr>
    </w:p>
    <w:p w14:paraId="4736DF2B" w14:textId="77777777" w:rsidR="00042E54" w:rsidRPr="00042E54" w:rsidRDefault="00042E54" w:rsidP="00042E54">
      <w:pPr>
        <w:widowControl w:val="0"/>
        <w:overflowPunct w:val="0"/>
        <w:autoSpaceDE w:val="0"/>
        <w:autoSpaceDN w:val="0"/>
        <w:adjustRightInd w:val="0"/>
        <w:ind w:firstLine="397"/>
        <w:rPr>
          <w:b/>
          <w:bCs/>
          <w:color w:val="231F20"/>
          <w:sz w:val="24"/>
          <w:szCs w:val="24"/>
        </w:rPr>
      </w:pPr>
      <w:r w:rsidRPr="00042E54">
        <w:rPr>
          <w:color w:val="231F20"/>
          <w:sz w:val="24"/>
          <w:szCs w:val="24"/>
        </w:rPr>
        <w:t>Формирование у детей начальных представлений о здоровом образе жизни.</w:t>
      </w:r>
    </w:p>
    <w:p w14:paraId="1F1C4300" w14:textId="77777777" w:rsidR="00042E54" w:rsidRPr="00042E54" w:rsidRDefault="00042E54" w:rsidP="00042E54">
      <w:pPr>
        <w:widowControl w:val="0"/>
        <w:overflowPunct w:val="0"/>
        <w:autoSpaceDE w:val="0"/>
        <w:autoSpaceDN w:val="0"/>
        <w:adjustRightInd w:val="0"/>
        <w:ind w:firstLine="397"/>
        <w:rPr>
          <w:sz w:val="24"/>
          <w:szCs w:val="24"/>
        </w:rPr>
      </w:pPr>
      <w:r w:rsidRPr="00042E54">
        <w:rPr>
          <w:b/>
          <w:bCs/>
          <w:color w:val="231F20"/>
          <w:sz w:val="24"/>
          <w:szCs w:val="24"/>
        </w:rPr>
        <w:t xml:space="preserve">Физическая культура. </w:t>
      </w:r>
      <w:r w:rsidRPr="00042E54">
        <w:rPr>
          <w:color w:val="231F20"/>
          <w:sz w:val="24"/>
          <w:szCs w:val="24"/>
        </w:rPr>
        <w:t>Сохранение, укрепление и охрана здоровьядетей; повышение умственной и физической работоспособности, предупреждение утомления.</w:t>
      </w:r>
    </w:p>
    <w:p w14:paraId="1A430A54" w14:textId="77777777" w:rsidR="00042E54" w:rsidRPr="00042E54" w:rsidRDefault="00042E54" w:rsidP="00042E54">
      <w:pPr>
        <w:widowControl w:val="0"/>
        <w:autoSpaceDE w:val="0"/>
        <w:autoSpaceDN w:val="0"/>
        <w:adjustRightInd w:val="0"/>
        <w:spacing w:line="35" w:lineRule="exact"/>
        <w:jc w:val="left"/>
        <w:rPr>
          <w:sz w:val="24"/>
          <w:szCs w:val="24"/>
        </w:rPr>
      </w:pPr>
    </w:p>
    <w:p w14:paraId="18EFFC41" w14:textId="77777777" w:rsidR="00042E54" w:rsidRPr="00042E54" w:rsidRDefault="00042E54" w:rsidP="00042E54">
      <w:pPr>
        <w:widowControl w:val="0"/>
        <w:overflowPunct w:val="0"/>
        <w:autoSpaceDE w:val="0"/>
        <w:autoSpaceDN w:val="0"/>
        <w:adjustRightInd w:val="0"/>
        <w:spacing w:line="216" w:lineRule="auto"/>
        <w:ind w:firstLine="397"/>
        <w:rPr>
          <w:sz w:val="24"/>
          <w:szCs w:val="24"/>
        </w:rPr>
      </w:pPr>
      <w:r w:rsidRPr="00042E54">
        <w:rPr>
          <w:color w:val="231F20"/>
          <w:sz w:val="24"/>
          <w:szCs w:val="24"/>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14:paraId="49AD04E2" w14:textId="77777777" w:rsidR="00042E54" w:rsidRPr="00042E54" w:rsidRDefault="00042E54" w:rsidP="00042E54">
      <w:pPr>
        <w:widowControl w:val="0"/>
        <w:autoSpaceDE w:val="0"/>
        <w:autoSpaceDN w:val="0"/>
        <w:adjustRightInd w:val="0"/>
        <w:spacing w:line="27" w:lineRule="exact"/>
        <w:jc w:val="left"/>
        <w:rPr>
          <w:sz w:val="24"/>
          <w:szCs w:val="24"/>
        </w:rPr>
      </w:pPr>
    </w:p>
    <w:p w14:paraId="0DA11F95" w14:textId="77777777" w:rsidR="00042E54" w:rsidRPr="00042E54" w:rsidRDefault="00042E54" w:rsidP="00042E54">
      <w:pPr>
        <w:widowControl w:val="0"/>
        <w:overflowPunct w:val="0"/>
        <w:autoSpaceDE w:val="0"/>
        <w:autoSpaceDN w:val="0"/>
        <w:adjustRightInd w:val="0"/>
        <w:spacing w:line="216" w:lineRule="auto"/>
        <w:ind w:firstLine="397"/>
        <w:rPr>
          <w:sz w:val="24"/>
          <w:szCs w:val="24"/>
        </w:rPr>
      </w:pPr>
      <w:r w:rsidRPr="00042E54">
        <w:rPr>
          <w:color w:val="231F20"/>
          <w:sz w:val="24"/>
          <w:szCs w:val="24"/>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14:paraId="7945438F" w14:textId="77777777" w:rsidR="00042E54" w:rsidRPr="00042E54" w:rsidRDefault="00042E54" w:rsidP="00042E54">
      <w:pPr>
        <w:widowControl w:val="0"/>
        <w:autoSpaceDE w:val="0"/>
        <w:autoSpaceDN w:val="0"/>
        <w:adjustRightInd w:val="0"/>
        <w:spacing w:line="27" w:lineRule="exact"/>
        <w:jc w:val="left"/>
        <w:rPr>
          <w:sz w:val="24"/>
          <w:szCs w:val="24"/>
        </w:rPr>
      </w:pPr>
    </w:p>
    <w:p w14:paraId="713DBA22" w14:textId="77777777" w:rsidR="00042E54" w:rsidRPr="00042E54" w:rsidRDefault="00042E54" w:rsidP="00042E54">
      <w:pPr>
        <w:widowControl w:val="0"/>
        <w:overflowPunct w:val="0"/>
        <w:autoSpaceDE w:val="0"/>
        <w:autoSpaceDN w:val="0"/>
        <w:adjustRightInd w:val="0"/>
        <w:ind w:firstLine="397"/>
        <w:jc w:val="left"/>
        <w:rPr>
          <w:sz w:val="24"/>
          <w:szCs w:val="24"/>
        </w:rPr>
      </w:pPr>
      <w:r w:rsidRPr="00042E54">
        <w:rPr>
          <w:color w:val="231F20"/>
          <w:sz w:val="24"/>
          <w:szCs w:val="24"/>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14:paraId="681AADD9" w14:textId="77777777" w:rsidR="00042E54" w:rsidRPr="00BA7D8E" w:rsidRDefault="00042E54" w:rsidP="005A644B">
      <w:pPr>
        <w:rPr>
          <w:b/>
          <w:sz w:val="24"/>
          <w:szCs w:val="24"/>
        </w:rPr>
      </w:pPr>
    </w:p>
    <w:p w14:paraId="628C55A4" w14:textId="77777777" w:rsidR="005A644B" w:rsidRDefault="005A644B" w:rsidP="005A644B">
      <w:pPr>
        <w:rPr>
          <w:b/>
          <w:sz w:val="24"/>
          <w:szCs w:val="24"/>
        </w:rPr>
      </w:pPr>
      <w:r w:rsidRPr="003F2F8D">
        <w:rPr>
          <w:b/>
          <w:sz w:val="24"/>
          <w:szCs w:val="24"/>
        </w:rPr>
        <w:t>Методы, виды, формы организации образовательной деятельности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5"/>
        <w:gridCol w:w="2268"/>
        <w:gridCol w:w="1984"/>
        <w:gridCol w:w="5528"/>
      </w:tblGrid>
      <w:tr w:rsidR="005A644B" w:rsidRPr="007C35C1" w14:paraId="34BE59D1" w14:textId="77777777" w:rsidTr="00672949">
        <w:tc>
          <w:tcPr>
            <w:tcW w:w="4395" w:type="dxa"/>
            <w:shd w:val="clear" w:color="auto" w:fill="auto"/>
          </w:tcPr>
          <w:p w14:paraId="3CBE5F6D" w14:textId="77777777" w:rsidR="005A644B" w:rsidRPr="00152E58" w:rsidRDefault="005A644B" w:rsidP="00672949">
            <w:pPr>
              <w:rPr>
                <w:b/>
                <w:sz w:val="24"/>
                <w:szCs w:val="24"/>
              </w:rPr>
            </w:pPr>
            <w:r w:rsidRPr="00152E58">
              <w:rPr>
                <w:b/>
                <w:sz w:val="24"/>
                <w:szCs w:val="24"/>
              </w:rPr>
              <w:t xml:space="preserve">Методы </w:t>
            </w:r>
          </w:p>
        </w:tc>
        <w:tc>
          <w:tcPr>
            <w:tcW w:w="2268" w:type="dxa"/>
            <w:shd w:val="clear" w:color="auto" w:fill="auto"/>
          </w:tcPr>
          <w:p w14:paraId="6E5FB32F" w14:textId="77777777" w:rsidR="005A644B" w:rsidRPr="00152E58" w:rsidRDefault="005A644B" w:rsidP="00672949">
            <w:pPr>
              <w:rPr>
                <w:b/>
                <w:sz w:val="24"/>
                <w:szCs w:val="24"/>
              </w:rPr>
            </w:pPr>
            <w:r w:rsidRPr="00152E58">
              <w:rPr>
                <w:b/>
                <w:sz w:val="24"/>
                <w:szCs w:val="24"/>
              </w:rPr>
              <w:t>Виды детской деятельности</w:t>
            </w:r>
          </w:p>
        </w:tc>
        <w:tc>
          <w:tcPr>
            <w:tcW w:w="1984" w:type="dxa"/>
            <w:shd w:val="clear" w:color="auto" w:fill="auto"/>
          </w:tcPr>
          <w:p w14:paraId="686A0310" w14:textId="77777777" w:rsidR="005A644B" w:rsidRPr="00152E58" w:rsidRDefault="005A644B" w:rsidP="00672949">
            <w:pPr>
              <w:rPr>
                <w:b/>
                <w:sz w:val="24"/>
                <w:szCs w:val="24"/>
              </w:rPr>
            </w:pPr>
            <w:r w:rsidRPr="00152E58">
              <w:rPr>
                <w:b/>
                <w:sz w:val="24"/>
                <w:szCs w:val="24"/>
              </w:rPr>
              <w:t xml:space="preserve">Средства </w:t>
            </w:r>
          </w:p>
        </w:tc>
        <w:tc>
          <w:tcPr>
            <w:tcW w:w="5528" w:type="dxa"/>
            <w:shd w:val="clear" w:color="auto" w:fill="auto"/>
          </w:tcPr>
          <w:p w14:paraId="460479B8" w14:textId="77777777" w:rsidR="005A644B" w:rsidRPr="00152E58" w:rsidRDefault="005A644B" w:rsidP="00672949">
            <w:pPr>
              <w:rPr>
                <w:b/>
                <w:sz w:val="24"/>
                <w:szCs w:val="24"/>
              </w:rPr>
            </w:pPr>
            <w:r w:rsidRPr="00152E58">
              <w:rPr>
                <w:b/>
                <w:sz w:val="24"/>
                <w:szCs w:val="24"/>
              </w:rPr>
              <w:t xml:space="preserve">Условия </w:t>
            </w:r>
          </w:p>
        </w:tc>
      </w:tr>
      <w:tr w:rsidR="005A644B" w:rsidRPr="00C2370F" w14:paraId="4B177CDB" w14:textId="77777777" w:rsidTr="00672949">
        <w:tc>
          <w:tcPr>
            <w:tcW w:w="4395" w:type="dxa"/>
            <w:shd w:val="clear" w:color="auto" w:fill="auto"/>
          </w:tcPr>
          <w:p w14:paraId="058875D4" w14:textId="77777777" w:rsidR="005A644B" w:rsidRPr="00152E58" w:rsidRDefault="005A644B" w:rsidP="00672949">
            <w:pPr>
              <w:rPr>
                <w:sz w:val="24"/>
                <w:szCs w:val="24"/>
              </w:rPr>
            </w:pPr>
            <w:r w:rsidRPr="00152E58">
              <w:rPr>
                <w:sz w:val="24"/>
                <w:szCs w:val="24"/>
              </w:rPr>
              <w:t>Наглядные (показ физических упражнений, использование наглядных п</w:t>
            </w:r>
            <w:r>
              <w:rPr>
                <w:sz w:val="24"/>
                <w:szCs w:val="24"/>
              </w:rPr>
              <w:t>особий, им</w:t>
            </w:r>
            <w:r w:rsidRPr="00152E58">
              <w:rPr>
                <w:sz w:val="24"/>
                <w:szCs w:val="24"/>
              </w:rPr>
              <w:t xml:space="preserve">итация, слуховые и зрительные ориентиры, рассматривание картин, фотографий, фильмов, компьютерных презентаций), словесные (объяснения, пояснения, указания, анализ, команды, вопросы, обсуждения), практические (повторение </w:t>
            </w:r>
            <w:r w:rsidRPr="00152E58">
              <w:rPr>
                <w:sz w:val="24"/>
                <w:szCs w:val="24"/>
              </w:rPr>
              <w:lastRenderedPageBreak/>
              <w:t>упражнений, проведение упражнений в игровой и соревновательной форме).</w:t>
            </w:r>
          </w:p>
        </w:tc>
        <w:tc>
          <w:tcPr>
            <w:tcW w:w="2268" w:type="dxa"/>
            <w:shd w:val="clear" w:color="auto" w:fill="auto"/>
          </w:tcPr>
          <w:p w14:paraId="5F1D03C1" w14:textId="77777777" w:rsidR="005A644B" w:rsidRPr="00152E58" w:rsidRDefault="005A644B" w:rsidP="00672949">
            <w:pPr>
              <w:rPr>
                <w:sz w:val="24"/>
                <w:szCs w:val="24"/>
              </w:rPr>
            </w:pPr>
            <w:r w:rsidRPr="00152E58">
              <w:rPr>
                <w:sz w:val="24"/>
                <w:szCs w:val="24"/>
              </w:rPr>
              <w:lastRenderedPageBreak/>
              <w:t>Игровая</w:t>
            </w:r>
          </w:p>
          <w:p w14:paraId="7725F6B9" w14:textId="77777777" w:rsidR="005A644B" w:rsidRPr="00152E58" w:rsidRDefault="005A644B" w:rsidP="00672949">
            <w:pPr>
              <w:rPr>
                <w:sz w:val="24"/>
                <w:szCs w:val="24"/>
              </w:rPr>
            </w:pPr>
            <w:r w:rsidRPr="00152E58">
              <w:rPr>
                <w:sz w:val="24"/>
                <w:szCs w:val="24"/>
              </w:rPr>
              <w:t>Двигательная</w:t>
            </w:r>
          </w:p>
          <w:p w14:paraId="067721D4" w14:textId="77777777" w:rsidR="005A644B" w:rsidRPr="00152E58" w:rsidRDefault="005A644B" w:rsidP="00672949">
            <w:pPr>
              <w:rPr>
                <w:sz w:val="24"/>
                <w:szCs w:val="24"/>
              </w:rPr>
            </w:pPr>
            <w:r w:rsidRPr="00152E58">
              <w:rPr>
                <w:sz w:val="24"/>
                <w:szCs w:val="24"/>
              </w:rPr>
              <w:t>Коммуникативная</w:t>
            </w:r>
          </w:p>
          <w:p w14:paraId="235976FE" w14:textId="77777777" w:rsidR="005A644B" w:rsidRPr="00152E58" w:rsidRDefault="005A644B" w:rsidP="00672949">
            <w:pPr>
              <w:rPr>
                <w:sz w:val="24"/>
                <w:szCs w:val="24"/>
              </w:rPr>
            </w:pPr>
            <w:r w:rsidRPr="00152E58">
              <w:rPr>
                <w:sz w:val="24"/>
                <w:szCs w:val="24"/>
              </w:rPr>
              <w:t>Познавательно-исследовательская</w:t>
            </w:r>
          </w:p>
          <w:p w14:paraId="3A36B1DC" w14:textId="77777777" w:rsidR="005A644B" w:rsidRPr="00152E58" w:rsidRDefault="005A644B" w:rsidP="00672949">
            <w:pPr>
              <w:rPr>
                <w:sz w:val="24"/>
                <w:szCs w:val="24"/>
              </w:rPr>
            </w:pPr>
            <w:r w:rsidRPr="00152E58">
              <w:rPr>
                <w:sz w:val="24"/>
                <w:szCs w:val="24"/>
              </w:rPr>
              <w:t>Музыкальная</w:t>
            </w:r>
          </w:p>
          <w:p w14:paraId="5F52189D" w14:textId="77777777" w:rsidR="005A644B" w:rsidRPr="00152E58" w:rsidRDefault="005A644B" w:rsidP="00672949">
            <w:pPr>
              <w:rPr>
                <w:sz w:val="24"/>
                <w:szCs w:val="24"/>
              </w:rPr>
            </w:pPr>
          </w:p>
        </w:tc>
        <w:tc>
          <w:tcPr>
            <w:tcW w:w="1984" w:type="dxa"/>
            <w:shd w:val="clear" w:color="auto" w:fill="auto"/>
          </w:tcPr>
          <w:p w14:paraId="6B873B1D" w14:textId="77777777" w:rsidR="005A644B" w:rsidRPr="00152E58" w:rsidRDefault="005A644B" w:rsidP="00672949">
            <w:pPr>
              <w:rPr>
                <w:sz w:val="24"/>
                <w:szCs w:val="24"/>
              </w:rPr>
            </w:pPr>
            <w:r w:rsidRPr="00152E58">
              <w:rPr>
                <w:sz w:val="24"/>
                <w:szCs w:val="24"/>
              </w:rPr>
              <w:t>Схемы-символы, спортивное оборудование, стихи, музыкальные произведения, картины, атрибуты и др.</w:t>
            </w:r>
          </w:p>
        </w:tc>
        <w:tc>
          <w:tcPr>
            <w:tcW w:w="5528" w:type="dxa"/>
            <w:shd w:val="clear" w:color="auto" w:fill="auto"/>
          </w:tcPr>
          <w:p w14:paraId="3DF3BFF2" w14:textId="77777777" w:rsidR="005A644B" w:rsidRPr="00152E58" w:rsidRDefault="005A644B" w:rsidP="00672949">
            <w:pPr>
              <w:rPr>
                <w:sz w:val="24"/>
                <w:szCs w:val="24"/>
              </w:rPr>
            </w:pPr>
            <w:r w:rsidRPr="00152E58">
              <w:rPr>
                <w:sz w:val="24"/>
                <w:szCs w:val="24"/>
              </w:rPr>
              <w:t xml:space="preserve">Обеспечение эмоционального благополучия  через непосредственное общение с каждым ребенком; уважительное отношение к каждому ребенку, его чувствам и потребностям; поддержка индивидуальности и инициативы через создание условий для свободного выбора детьми деятельности, участников совместной деятельности; принятия детьми решений, выражения своих чувств и мыслей; поддержка </w:t>
            </w:r>
            <w:r w:rsidRPr="00152E58">
              <w:rPr>
                <w:sz w:val="24"/>
                <w:szCs w:val="24"/>
              </w:rPr>
              <w:lastRenderedPageBreak/>
              <w:t>детской инициативы и самостоятельности</w:t>
            </w:r>
          </w:p>
        </w:tc>
      </w:tr>
    </w:tbl>
    <w:p w14:paraId="5F1DC482" w14:textId="77777777" w:rsidR="005A644B" w:rsidRPr="003F2F8D" w:rsidRDefault="005A644B" w:rsidP="005A644B">
      <w:pPr>
        <w:ind w:left="-1134"/>
        <w:rPr>
          <w:b/>
          <w:sz w:val="24"/>
          <w:szCs w:val="24"/>
        </w:rPr>
      </w:pPr>
    </w:p>
    <w:p w14:paraId="14089F19" w14:textId="77777777" w:rsidR="005A644B" w:rsidRDefault="005A644B" w:rsidP="005A644B">
      <w:pPr>
        <w:autoSpaceDE w:val="0"/>
        <w:autoSpaceDN w:val="0"/>
        <w:adjustRightInd w:val="0"/>
        <w:rPr>
          <w:b/>
          <w:bCs/>
          <w:sz w:val="24"/>
          <w:szCs w:val="24"/>
        </w:rPr>
      </w:pPr>
    </w:p>
    <w:p w14:paraId="29CC3CD4" w14:textId="77777777" w:rsidR="005A644B" w:rsidRPr="00FC5AD5" w:rsidRDefault="005A644B" w:rsidP="005A644B">
      <w:pPr>
        <w:autoSpaceDE w:val="0"/>
        <w:autoSpaceDN w:val="0"/>
        <w:adjustRightInd w:val="0"/>
        <w:rPr>
          <w:b/>
          <w:bCs/>
          <w:sz w:val="24"/>
          <w:szCs w:val="24"/>
        </w:rPr>
      </w:pPr>
      <w:r>
        <w:rPr>
          <w:b/>
          <w:bCs/>
          <w:sz w:val="24"/>
          <w:szCs w:val="24"/>
        </w:rPr>
        <w:t>Формы организации детей</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4395"/>
        <w:gridCol w:w="2835"/>
        <w:gridCol w:w="3543"/>
      </w:tblGrid>
      <w:tr w:rsidR="005A644B" w:rsidRPr="00396ECA" w14:paraId="2BB2C830" w14:textId="77777777" w:rsidTr="00672949">
        <w:tc>
          <w:tcPr>
            <w:tcW w:w="3402" w:type="dxa"/>
          </w:tcPr>
          <w:p w14:paraId="1B465414" w14:textId="77777777" w:rsidR="005A644B" w:rsidRPr="00396ECA" w:rsidRDefault="005A644B" w:rsidP="00672949">
            <w:pPr>
              <w:rPr>
                <w:sz w:val="24"/>
                <w:szCs w:val="24"/>
              </w:rPr>
            </w:pPr>
            <w:r w:rsidRPr="00396ECA">
              <w:rPr>
                <w:sz w:val="24"/>
                <w:szCs w:val="24"/>
              </w:rPr>
              <w:t>Режимные моменты</w:t>
            </w:r>
          </w:p>
        </w:tc>
        <w:tc>
          <w:tcPr>
            <w:tcW w:w="4395" w:type="dxa"/>
          </w:tcPr>
          <w:p w14:paraId="74144C8B" w14:textId="77777777" w:rsidR="005A644B" w:rsidRPr="00396ECA" w:rsidRDefault="005A644B" w:rsidP="00672949">
            <w:pPr>
              <w:rPr>
                <w:sz w:val="24"/>
                <w:szCs w:val="24"/>
              </w:rPr>
            </w:pPr>
            <w:r w:rsidRPr="00396ECA">
              <w:rPr>
                <w:sz w:val="24"/>
                <w:szCs w:val="24"/>
              </w:rPr>
              <w:t>Совместная деятельность с педагогом</w:t>
            </w:r>
          </w:p>
        </w:tc>
        <w:tc>
          <w:tcPr>
            <w:tcW w:w="2835" w:type="dxa"/>
          </w:tcPr>
          <w:p w14:paraId="49C96310" w14:textId="77777777" w:rsidR="005A644B" w:rsidRPr="00396ECA" w:rsidRDefault="005A644B" w:rsidP="00672949">
            <w:pPr>
              <w:rPr>
                <w:sz w:val="24"/>
                <w:szCs w:val="24"/>
              </w:rPr>
            </w:pPr>
            <w:r w:rsidRPr="00396ECA">
              <w:rPr>
                <w:sz w:val="24"/>
                <w:szCs w:val="24"/>
              </w:rPr>
              <w:t>Самостоятельная деятельность детей</w:t>
            </w:r>
          </w:p>
        </w:tc>
        <w:tc>
          <w:tcPr>
            <w:tcW w:w="3543" w:type="dxa"/>
          </w:tcPr>
          <w:p w14:paraId="4DEA2C50" w14:textId="77777777" w:rsidR="005A644B" w:rsidRPr="00396ECA" w:rsidRDefault="005A644B" w:rsidP="00672949">
            <w:pPr>
              <w:rPr>
                <w:sz w:val="24"/>
                <w:szCs w:val="24"/>
              </w:rPr>
            </w:pPr>
            <w:r w:rsidRPr="00396ECA">
              <w:rPr>
                <w:sz w:val="24"/>
                <w:szCs w:val="24"/>
              </w:rPr>
              <w:t>Совместная деятельность с семьей</w:t>
            </w:r>
          </w:p>
        </w:tc>
      </w:tr>
      <w:tr w:rsidR="005A644B" w:rsidRPr="00396ECA" w14:paraId="6EF488E1" w14:textId="77777777" w:rsidTr="00672949">
        <w:tc>
          <w:tcPr>
            <w:tcW w:w="14175" w:type="dxa"/>
            <w:gridSpan w:val="4"/>
            <w:tcBorders>
              <w:top w:val="single" w:sz="4" w:space="0" w:color="auto"/>
              <w:left w:val="single" w:sz="4" w:space="0" w:color="auto"/>
              <w:bottom w:val="single" w:sz="4" w:space="0" w:color="auto"/>
              <w:right w:val="single" w:sz="4" w:space="0" w:color="auto"/>
            </w:tcBorders>
          </w:tcPr>
          <w:p w14:paraId="04B6AC16" w14:textId="77777777" w:rsidR="005A644B" w:rsidRPr="00396ECA" w:rsidRDefault="005A644B" w:rsidP="00672949">
            <w:pPr>
              <w:rPr>
                <w:sz w:val="24"/>
                <w:szCs w:val="24"/>
              </w:rPr>
            </w:pPr>
            <w:r w:rsidRPr="00396ECA">
              <w:rPr>
                <w:sz w:val="24"/>
                <w:szCs w:val="24"/>
              </w:rPr>
              <w:t>Формы организации детей</w:t>
            </w:r>
          </w:p>
        </w:tc>
      </w:tr>
      <w:tr w:rsidR="005A644B" w:rsidRPr="00396ECA" w14:paraId="0A5A3524" w14:textId="77777777" w:rsidTr="00672949">
        <w:tc>
          <w:tcPr>
            <w:tcW w:w="3402" w:type="dxa"/>
            <w:tcBorders>
              <w:top w:val="single" w:sz="4" w:space="0" w:color="auto"/>
              <w:left w:val="single" w:sz="4" w:space="0" w:color="auto"/>
              <w:bottom w:val="single" w:sz="4" w:space="0" w:color="auto"/>
              <w:right w:val="single" w:sz="4" w:space="0" w:color="auto"/>
            </w:tcBorders>
          </w:tcPr>
          <w:p w14:paraId="3634051E" w14:textId="77777777" w:rsidR="005A644B" w:rsidRPr="00396ECA" w:rsidRDefault="005A644B" w:rsidP="00672949">
            <w:pPr>
              <w:rPr>
                <w:sz w:val="24"/>
                <w:szCs w:val="24"/>
              </w:rPr>
            </w:pPr>
            <w:r w:rsidRPr="00396ECA">
              <w:rPr>
                <w:sz w:val="24"/>
                <w:szCs w:val="24"/>
              </w:rPr>
              <w:t>Индивидуальные</w:t>
            </w:r>
          </w:p>
          <w:p w14:paraId="04B5209A" w14:textId="77777777" w:rsidR="005A644B" w:rsidRPr="00396ECA" w:rsidRDefault="005A644B" w:rsidP="00672949">
            <w:pPr>
              <w:rPr>
                <w:sz w:val="24"/>
                <w:szCs w:val="24"/>
              </w:rPr>
            </w:pPr>
            <w:r w:rsidRPr="00396ECA">
              <w:rPr>
                <w:sz w:val="24"/>
                <w:szCs w:val="24"/>
              </w:rPr>
              <w:t xml:space="preserve">Подгрупповые </w:t>
            </w:r>
          </w:p>
        </w:tc>
        <w:tc>
          <w:tcPr>
            <w:tcW w:w="4395" w:type="dxa"/>
            <w:tcBorders>
              <w:top w:val="single" w:sz="4" w:space="0" w:color="auto"/>
              <w:left w:val="single" w:sz="4" w:space="0" w:color="auto"/>
              <w:bottom w:val="single" w:sz="4" w:space="0" w:color="auto"/>
              <w:right w:val="single" w:sz="4" w:space="0" w:color="auto"/>
            </w:tcBorders>
          </w:tcPr>
          <w:p w14:paraId="33B0591C" w14:textId="77777777" w:rsidR="005A644B" w:rsidRPr="00396ECA" w:rsidRDefault="005A644B" w:rsidP="00672949">
            <w:pPr>
              <w:rPr>
                <w:sz w:val="24"/>
                <w:szCs w:val="24"/>
              </w:rPr>
            </w:pPr>
            <w:r w:rsidRPr="00396ECA">
              <w:rPr>
                <w:sz w:val="24"/>
                <w:szCs w:val="24"/>
              </w:rPr>
              <w:t>Групповые</w:t>
            </w:r>
          </w:p>
          <w:p w14:paraId="0F57649C" w14:textId="77777777" w:rsidR="005A644B" w:rsidRPr="00396ECA" w:rsidRDefault="005A644B" w:rsidP="00672949">
            <w:pPr>
              <w:rPr>
                <w:sz w:val="24"/>
                <w:szCs w:val="24"/>
              </w:rPr>
            </w:pPr>
            <w:r w:rsidRPr="00396ECA">
              <w:rPr>
                <w:sz w:val="24"/>
                <w:szCs w:val="24"/>
              </w:rPr>
              <w:t>Подгрупповые</w:t>
            </w:r>
          </w:p>
          <w:p w14:paraId="26BB7B8E" w14:textId="77777777" w:rsidR="005A644B" w:rsidRPr="00396ECA" w:rsidRDefault="005A644B" w:rsidP="00672949">
            <w:pPr>
              <w:rPr>
                <w:sz w:val="24"/>
                <w:szCs w:val="24"/>
              </w:rPr>
            </w:pPr>
            <w:r w:rsidRPr="00396ECA">
              <w:rPr>
                <w:sz w:val="24"/>
                <w:szCs w:val="24"/>
              </w:rPr>
              <w:t xml:space="preserve">Индивидуальные </w:t>
            </w:r>
          </w:p>
        </w:tc>
        <w:tc>
          <w:tcPr>
            <w:tcW w:w="2835" w:type="dxa"/>
            <w:tcBorders>
              <w:top w:val="single" w:sz="4" w:space="0" w:color="auto"/>
              <w:left w:val="single" w:sz="4" w:space="0" w:color="auto"/>
              <w:bottom w:val="single" w:sz="4" w:space="0" w:color="auto"/>
              <w:right w:val="single" w:sz="4" w:space="0" w:color="auto"/>
            </w:tcBorders>
          </w:tcPr>
          <w:p w14:paraId="017FC9FC" w14:textId="77777777" w:rsidR="005A644B" w:rsidRPr="00396ECA" w:rsidRDefault="005A644B" w:rsidP="00672949">
            <w:pPr>
              <w:rPr>
                <w:sz w:val="24"/>
                <w:szCs w:val="24"/>
              </w:rPr>
            </w:pPr>
            <w:r w:rsidRPr="00396ECA">
              <w:rPr>
                <w:sz w:val="24"/>
                <w:szCs w:val="24"/>
              </w:rPr>
              <w:t xml:space="preserve">Индивидуальные </w:t>
            </w:r>
          </w:p>
        </w:tc>
        <w:tc>
          <w:tcPr>
            <w:tcW w:w="3543" w:type="dxa"/>
            <w:tcBorders>
              <w:top w:val="single" w:sz="4" w:space="0" w:color="auto"/>
              <w:left w:val="single" w:sz="4" w:space="0" w:color="auto"/>
              <w:bottom w:val="single" w:sz="4" w:space="0" w:color="auto"/>
              <w:right w:val="single" w:sz="4" w:space="0" w:color="auto"/>
            </w:tcBorders>
          </w:tcPr>
          <w:p w14:paraId="1E748265" w14:textId="77777777" w:rsidR="005A644B" w:rsidRPr="00396ECA" w:rsidRDefault="005A644B" w:rsidP="00672949">
            <w:pPr>
              <w:rPr>
                <w:sz w:val="24"/>
                <w:szCs w:val="24"/>
              </w:rPr>
            </w:pPr>
            <w:r w:rsidRPr="00396ECA">
              <w:rPr>
                <w:sz w:val="24"/>
                <w:szCs w:val="24"/>
              </w:rPr>
              <w:t>Групповые</w:t>
            </w:r>
          </w:p>
          <w:p w14:paraId="76BB18DB" w14:textId="77777777" w:rsidR="005A644B" w:rsidRPr="00396ECA" w:rsidRDefault="005A644B" w:rsidP="00672949">
            <w:pPr>
              <w:rPr>
                <w:sz w:val="24"/>
                <w:szCs w:val="24"/>
              </w:rPr>
            </w:pPr>
            <w:r w:rsidRPr="00396ECA">
              <w:rPr>
                <w:sz w:val="24"/>
                <w:szCs w:val="24"/>
              </w:rPr>
              <w:t>Подгрупповые</w:t>
            </w:r>
          </w:p>
          <w:p w14:paraId="02B58FCC" w14:textId="77777777" w:rsidR="005A644B" w:rsidRPr="00396ECA" w:rsidRDefault="005A644B" w:rsidP="00672949">
            <w:pPr>
              <w:rPr>
                <w:sz w:val="24"/>
                <w:szCs w:val="24"/>
              </w:rPr>
            </w:pPr>
            <w:r w:rsidRPr="00396ECA">
              <w:rPr>
                <w:sz w:val="24"/>
                <w:szCs w:val="24"/>
              </w:rPr>
              <w:t xml:space="preserve">Индивидуальные </w:t>
            </w:r>
          </w:p>
        </w:tc>
      </w:tr>
      <w:tr w:rsidR="005A644B" w:rsidRPr="00396ECA" w14:paraId="766D43A4" w14:textId="77777777" w:rsidTr="00672949">
        <w:tc>
          <w:tcPr>
            <w:tcW w:w="3402" w:type="dxa"/>
            <w:tcBorders>
              <w:top w:val="single" w:sz="4" w:space="0" w:color="auto"/>
              <w:left w:val="single" w:sz="4" w:space="0" w:color="auto"/>
              <w:bottom w:val="single" w:sz="4" w:space="0" w:color="auto"/>
              <w:right w:val="single" w:sz="4" w:space="0" w:color="auto"/>
            </w:tcBorders>
          </w:tcPr>
          <w:p w14:paraId="41B56A1E" w14:textId="77777777" w:rsidR="005A644B" w:rsidRPr="00396ECA" w:rsidRDefault="005A644B" w:rsidP="00672949">
            <w:pPr>
              <w:rPr>
                <w:sz w:val="24"/>
                <w:szCs w:val="24"/>
              </w:rPr>
            </w:pPr>
            <w:r w:rsidRPr="00396ECA">
              <w:rPr>
                <w:sz w:val="24"/>
                <w:szCs w:val="24"/>
              </w:rPr>
              <w:t>Интегрированная детская деятельность</w:t>
            </w:r>
          </w:p>
          <w:p w14:paraId="67B4C8AB" w14:textId="77777777" w:rsidR="005A644B" w:rsidRPr="00396ECA" w:rsidRDefault="005A644B" w:rsidP="00672949">
            <w:pPr>
              <w:rPr>
                <w:sz w:val="24"/>
                <w:szCs w:val="24"/>
              </w:rPr>
            </w:pPr>
            <w:r w:rsidRPr="00396ECA">
              <w:rPr>
                <w:sz w:val="24"/>
                <w:szCs w:val="24"/>
              </w:rPr>
              <w:t>Игра</w:t>
            </w:r>
          </w:p>
          <w:p w14:paraId="1D83397D" w14:textId="77777777" w:rsidR="005A644B" w:rsidRPr="00396ECA" w:rsidRDefault="005A644B" w:rsidP="00672949">
            <w:pPr>
              <w:rPr>
                <w:sz w:val="24"/>
                <w:szCs w:val="24"/>
              </w:rPr>
            </w:pPr>
            <w:r w:rsidRPr="00396ECA">
              <w:rPr>
                <w:sz w:val="24"/>
                <w:szCs w:val="24"/>
              </w:rPr>
              <w:t>Игровые упражнения</w:t>
            </w:r>
          </w:p>
          <w:p w14:paraId="4E41436E" w14:textId="77777777" w:rsidR="005A644B" w:rsidRPr="00396ECA" w:rsidRDefault="005A644B" w:rsidP="00672949">
            <w:pPr>
              <w:rPr>
                <w:sz w:val="24"/>
                <w:szCs w:val="24"/>
              </w:rPr>
            </w:pPr>
            <w:r w:rsidRPr="00396ECA">
              <w:rPr>
                <w:sz w:val="24"/>
                <w:szCs w:val="24"/>
              </w:rPr>
              <w:t>Проблемная ситуация</w:t>
            </w:r>
          </w:p>
          <w:p w14:paraId="38C4B6B1" w14:textId="77777777" w:rsidR="005A644B" w:rsidRPr="00396ECA" w:rsidRDefault="005A644B" w:rsidP="00672949">
            <w:pPr>
              <w:rPr>
                <w:sz w:val="24"/>
                <w:szCs w:val="24"/>
              </w:rPr>
            </w:pPr>
            <w:r w:rsidRPr="00396ECA">
              <w:rPr>
                <w:sz w:val="24"/>
                <w:szCs w:val="24"/>
              </w:rPr>
              <w:t>Физкультминутка</w:t>
            </w:r>
          </w:p>
          <w:p w14:paraId="6DA17512" w14:textId="77777777" w:rsidR="005A644B" w:rsidRPr="00396ECA" w:rsidRDefault="005A644B" w:rsidP="00672949">
            <w:pPr>
              <w:rPr>
                <w:sz w:val="24"/>
                <w:szCs w:val="24"/>
              </w:rPr>
            </w:pPr>
          </w:p>
        </w:tc>
        <w:tc>
          <w:tcPr>
            <w:tcW w:w="4395" w:type="dxa"/>
            <w:tcBorders>
              <w:top w:val="single" w:sz="4" w:space="0" w:color="auto"/>
              <w:left w:val="single" w:sz="4" w:space="0" w:color="auto"/>
              <w:bottom w:val="single" w:sz="4" w:space="0" w:color="auto"/>
              <w:right w:val="single" w:sz="4" w:space="0" w:color="auto"/>
            </w:tcBorders>
          </w:tcPr>
          <w:p w14:paraId="66152C65" w14:textId="77777777" w:rsidR="005A644B" w:rsidRPr="00396ECA" w:rsidRDefault="005A644B" w:rsidP="00672949">
            <w:pPr>
              <w:rPr>
                <w:sz w:val="24"/>
                <w:szCs w:val="24"/>
              </w:rPr>
            </w:pPr>
            <w:r w:rsidRPr="00396ECA">
              <w:rPr>
                <w:sz w:val="24"/>
                <w:szCs w:val="24"/>
              </w:rPr>
              <w:t>Утренняя гимнастика</w:t>
            </w:r>
          </w:p>
          <w:p w14:paraId="55551E71" w14:textId="77777777" w:rsidR="005A644B" w:rsidRPr="00396ECA" w:rsidRDefault="005A644B" w:rsidP="00672949">
            <w:pPr>
              <w:rPr>
                <w:sz w:val="24"/>
                <w:szCs w:val="24"/>
              </w:rPr>
            </w:pPr>
            <w:r w:rsidRPr="00396ECA">
              <w:rPr>
                <w:sz w:val="24"/>
                <w:szCs w:val="24"/>
              </w:rPr>
              <w:t>Подвижная игра (в т</w:t>
            </w:r>
            <w:r>
              <w:rPr>
                <w:sz w:val="24"/>
                <w:szCs w:val="24"/>
              </w:rPr>
              <w:t>ом числе на свежем воздухе)</w:t>
            </w:r>
          </w:p>
          <w:p w14:paraId="3D7DC9A4" w14:textId="77777777" w:rsidR="005A644B" w:rsidRPr="00396ECA" w:rsidRDefault="005A644B" w:rsidP="00672949">
            <w:pPr>
              <w:rPr>
                <w:sz w:val="24"/>
                <w:szCs w:val="24"/>
              </w:rPr>
            </w:pPr>
            <w:r w:rsidRPr="00396ECA">
              <w:rPr>
                <w:sz w:val="24"/>
                <w:szCs w:val="24"/>
              </w:rPr>
              <w:t>Физическая культура</w:t>
            </w:r>
          </w:p>
          <w:p w14:paraId="1DAD6455" w14:textId="77777777" w:rsidR="005A644B" w:rsidRPr="00396ECA" w:rsidRDefault="005A644B" w:rsidP="00672949">
            <w:pPr>
              <w:rPr>
                <w:sz w:val="24"/>
                <w:szCs w:val="24"/>
              </w:rPr>
            </w:pPr>
            <w:r w:rsidRPr="00396ECA">
              <w:rPr>
                <w:sz w:val="24"/>
                <w:szCs w:val="24"/>
              </w:rPr>
              <w:t>Физкультурные упражнения</w:t>
            </w:r>
          </w:p>
          <w:p w14:paraId="1FEEDCDC" w14:textId="77777777" w:rsidR="005A644B" w:rsidRPr="00396ECA" w:rsidRDefault="005A644B" w:rsidP="00672949">
            <w:pPr>
              <w:rPr>
                <w:sz w:val="24"/>
                <w:szCs w:val="24"/>
              </w:rPr>
            </w:pPr>
            <w:r w:rsidRPr="00396ECA">
              <w:rPr>
                <w:sz w:val="24"/>
                <w:szCs w:val="24"/>
              </w:rPr>
              <w:t>Гимнастика после дневного сна</w:t>
            </w:r>
          </w:p>
          <w:p w14:paraId="299B9E71" w14:textId="77777777" w:rsidR="005A644B" w:rsidRPr="00396ECA" w:rsidRDefault="005A644B" w:rsidP="00672949">
            <w:pPr>
              <w:rPr>
                <w:sz w:val="24"/>
                <w:szCs w:val="24"/>
              </w:rPr>
            </w:pPr>
            <w:r w:rsidRPr="00396ECA">
              <w:rPr>
                <w:sz w:val="24"/>
                <w:szCs w:val="24"/>
              </w:rPr>
              <w:t>Физкультурный досуг</w:t>
            </w:r>
          </w:p>
          <w:p w14:paraId="521A2992" w14:textId="77777777" w:rsidR="005A644B" w:rsidRPr="00396ECA" w:rsidRDefault="005A644B" w:rsidP="00672949">
            <w:pPr>
              <w:rPr>
                <w:sz w:val="24"/>
                <w:szCs w:val="24"/>
              </w:rPr>
            </w:pPr>
            <w:r w:rsidRPr="00396ECA">
              <w:rPr>
                <w:sz w:val="24"/>
                <w:szCs w:val="24"/>
              </w:rPr>
              <w:t>Физкультурные праздники</w:t>
            </w:r>
          </w:p>
          <w:p w14:paraId="50B99BAE" w14:textId="77777777" w:rsidR="005A644B" w:rsidRPr="00396ECA" w:rsidRDefault="005A644B" w:rsidP="00672949">
            <w:pPr>
              <w:rPr>
                <w:sz w:val="24"/>
                <w:szCs w:val="24"/>
              </w:rPr>
            </w:pPr>
            <w:r>
              <w:rPr>
                <w:sz w:val="24"/>
                <w:szCs w:val="24"/>
              </w:rPr>
              <w:t>День здоровья</w:t>
            </w:r>
          </w:p>
        </w:tc>
        <w:tc>
          <w:tcPr>
            <w:tcW w:w="2835" w:type="dxa"/>
            <w:tcBorders>
              <w:top w:val="single" w:sz="4" w:space="0" w:color="auto"/>
              <w:left w:val="single" w:sz="4" w:space="0" w:color="auto"/>
              <w:bottom w:val="single" w:sz="4" w:space="0" w:color="auto"/>
              <w:right w:val="single" w:sz="4" w:space="0" w:color="auto"/>
            </w:tcBorders>
          </w:tcPr>
          <w:p w14:paraId="7B9653A6" w14:textId="77777777" w:rsidR="005A644B" w:rsidRPr="00396ECA" w:rsidRDefault="005A644B" w:rsidP="00672949">
            <w:pPr>
              <w:rPr>
                <w:sz w:val="24"/>
                <w:szCs w:val="24"/>
              </w:rPr>
            </w:pPr>
            <w:r w:rsidRPr="00396ECA">
              <w:rPr>
                <w:sz w:val="24"/>
                <w:szCs w:val="24"/>
              </w:rPr>
              <w:t>Игровое упражнение</w:t>
            </w:r>
          </w:p>
          <w:p w14:paraId="511407A8" w14:textId="77777777" w:rsidR="005A644B" w:rsidRPr="00396ECA" w:rsidRDefault="005A644B" w:rsidP="00672949">
            <w:pPr>
              <w:rPr>
                <w:sz w:val="24"/>
                <w:szCs w:val="24"/>
              </w:rPr>
            </w:pPr>
            <w:r w:rsidRPr="00396ECA">
              <w:rPr>
                <w:sz w:val="24"/>
                <w:szCs w:val="24"/>
              </w:rPr>
              <w:t>Подражательные движения</w:t>
            </w:r>
          </w:p>
          <w:p w14:paraId="087697B8" w14:textId="77777777" w:rsidR="005A644B" w:rsidRPr="00396ECA" w:rsidRDefault="005A644B" w:rsidP="00672949">
            <w:pPr>
              <w:rPr>
                <w:sz w:val="24"/>
                <w:szCs w:val="24"/>
              </w:rPr>
            </w:pPr>
            <w:r w:rsidRPr="00396ECA">
              <w:rPr>
                <w:sz w:val="24"/>
                <w:szCs w:val="24"/>
              </w:rPr>
              <w:t>Проблемная ситуация</w:t>
            </w:r>
          </w:p>
          <w:p w14:paraId="48A71F99" w14:textId="77777777" w:rsidR="005A644B" w:rsidRPr="00396ECA" w:rsidRDefault="005A644B" w:rsidP="00672949">
            <w:pPr>
              <w:rPr>
                <w:sz w:val="24"/>
                <w:szCs w:val="24"/>
              </w:rPr>
            </w:pPr>
          </w:p>
        </w:tc>
        <w:tc>
          <w:tcPr>
            <w:tcW w:w="3543" w:type="dxa"/>
            <w:tcBorders>
              <w:top w:val="single" w:sz="4" w:space="0" w:color="auto"/>
              <w:left w:val="single" w:sz="4" w:space="0" w:color="auto"/>
              <w:bottom w:val="single" w:sz="4" w:space="0" w:color="auto"/>
              <w:right w:val="single" w:sz="4" w:space="0" w:color="auto"/>
            </w:tcBorders>
          </w:tcPr>
          <w:p w14:paraId="4E73FB6F" w14:textId="77777777" w:rsidR="005A644B" w:rsidRPr="00396ECA" w:rsidRDefault="005A644B" w:rsidP="00672949">
            <w:pPr>
              <w:rPr>
                <w:sz w:val="24"/>
                <w:szCs w:val="24"/>
              </w:rPr>
            </w:pPr>
            <w:r w:rsidRPr="00396ECA">
              <w:rPr>
                <w:sz w:val="24"/>
                <w:szCs w:val="24"/>
              </w:rPr>
              <w:t>Беседа</w:t>
            </w:r>
          </w:p>
          <w:p w14:paraId="5281BCC5" w14:textId="77777777" w:rsidR="005A644B" w:rsidRPr="00396ECA" w:rsidRDefault="005A644B" w:rsidP="00672949">
            <w:pPr>
              <w:rPr>
                <w:sz w:val="24"/>
                <w:szCs w:val="24"/>
              </w:rPr>
            </w:pPr>
            <w:r w:rsidRPr="00396ECA">
              <w:rPr>
                <w:sz w:val="24"/>
                <w:szCs w:val="24"/>
              </w:rPr>
              <w:t>Открытые просмотры</w:t>
            </w:r>
          </w:p>
          <w:p w14:paraId="5633BD89" w14:textId="77777777" w:rsidR="005A644B" w:rsidRPr="00396ECA" w:rsidRDefault="005A644B" w:rsidP="00672949">
            <w:pPr>
              <w:rPr>
                <w:sz w:val="24"/>
                <w:szCs w:val="24"/>
              </w:rPr>
            </w:pPr>
            <w:r w:rsidRPr="00396ECA">
              <w:rPr>
                <w:sz w:val="24"/>
                <w:szCs w:val="24"/>
              </w:rPr>
              <w:t>Встречи по заявкам</w:t>
            </w:r>
          </w:p>
          <w:p w14:paraId="19FB2729" w14:textId="77777777" w:rsidR="005A644B" w:rsidRPr="00396ECA" w:rsidRDefault="005A644B" w:rsidP="00672949">
            <w:pPr>
              <w:rPr>
                <w:sz w:val="24"/>
                <w:szCs w:val="24"/>
              </w:rPr>
            </w:pPr>
            <w:r w:rsidRPr="00396ECA">
              <w:rPr>
                <w:sz w:val="24"/>
                <w:szCs w:val="24"/>
              </w:rPr>
              <w:t>Физкультурный досуг</w:t>
            </w:r>
          </w:p>
          <w:p w14:paraId="531A0312" w14:textId="77777777" w:rsidR="005A644B" w:rsidRPr="00396ECA" w:rsidRDefault="005A644B" w:rsidP="00672949">
            <w:pPr>
              <w:rPr>
                <w:sz w:val="24"/>
                <w:szCs w:val="24"/>
              </w:rPr>
            </w:pPr>
            <w:r w:rsidRPr="00396ECA">
              <w:rPr>
                <w:sz w:val="24"/>
                <w:szCs w:val="24"/>
              </w:rPr>
              <w:t>Физкультурные праздники</w:t>
            </w:r>
          </w:p>
          <w:p w14:paraId="27F4A5B4" w14:textId="77777777" w:rsidR="005A644B" w:rsidRPr="00396ECA" w:rsidRDefault="005A644B" w:rsidP="00672949">
            <w:pPr>
              <w:rPr>
                <w:sz w:val="24"/>
                <w:szCs w:val="24"/>
              </w:rPr>
            </w:pPr>
            <w:r w:rsidRPr="00396ECA">
              <w:rPr>
                <w:sz w:val="24"/>
                <w:szCs w:val="24"/>
              </w:rPr>
              <w:t>Консультативные встречи</w:t>
            </w:r>
          </w:p>
          <w:p w14:paraId="6F85ADE6" w14:textId="77777777" w:rsidR="005A644B" w:rsidRPr="00396ECA" w:rsidRDefault="005A644B" w:rsidP="00672949">
            <w:pPr>
              <w:rPr>
                <w:sz w:val="24"/>
                <w:szCs w:val="24"/>
              </w:rPr>
            </w:pPr>
          </w:p>
        </w:tc>
      </w:tr>
    </w:tbl>
    <w:p w14:paraId="58C8EAC7" w14:textId="77777777" w:rsidR="00042E54" w:rsidRDefault="00042E54" w:rsidP="005A644B">
      <w:pPr>
        <w:rPr>
          <w:b/>
          <w:sz w:val="24"/>
          <w:szCs w:val="24"/>
        </w:rPr>
      </w:pPr>
    </w:p>
    <w:p w14:paraId="2EE3CC68" w14:textId="77777777" w:rsidR="00042E54" w:rsidRDefault="00042E54" w:rsidP="005A644B">
      <w:pPr>
        <w:rPr>
          <w:b/>
          <w:sz w:val="24"/>
          <w:szCs w:val="24"/>
        </w:rPr>
      </w:pPr>
    </w:p>
    <w:p w14:paraId="74256BC6" w14:textId="77777777" w:rsidR="00042E54" w:rsidRDefault="00042E54" w:rsidP="005A644B">
      <w:pPr>
        <w:rPr>
          <w:b/>
          <w:sz w:val="24"/>
          <w:szCs w:val="24"/>
        </w:rPr>
      </w:pPr>
    </w:p>
    <w:p w14:paraId="5AA47B65" w14:textId="77777777" w:rsidR="00042E54" w:rsidRDefault="00042E54" w:rsidP="005A644B">
      <w:pPr>
        <w:rPr>
          <w:b/>
          <w:sz w:val="24"/>
          <w:szCs w:val="24"/>
        </w:rPr>
      </w:pPr>
    </w:p>
    <w:p w14:paraId="731EC441" w14:textId="77777777" w:rsidR="00042E54" w:rsidRDefault="00042E54" w:rsidP="005A644B">
      <w:pPr>
        <w:rPr>
          <w:b/>
          <w:sz w:val="24"/>
          <w:szCs w:val="24"/>
        </w:rPr>
      </w:pPr>
    </w:p>
    <w:p w14:paraId="7E5BE766" w14:textId="77777777" w:rsidR="005A644B" w:rsidRDefault="005A644B" w:rsidP="005A644B">
      <w:pPr>
        <w:rPr>
          <w:b/>
          <w:sz w:val="24"/>
          <w:szCs w:val="24"/>
        </w:rPr>
      </w:pPr>
      <w:r w:rsidRPr="00BA7D8E">
        <w:rPr>
          <w:b/>
          <w:sz w:val="24"/>
          <w:szCs w:val="24"/>
        </w:rPr>
        <w:t>Содержание психолого-педагогической работы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59"/>
      </w:tblGrid>
      <w:tr w:rsidR="005A644B" w14:paraId="0D40383F" w14:textId="77777777" w:rsidTr="00672949">
        <w:tc>
          <w:tcPr>
            <w:tcW w:w="14459" w:type="dxa"/>
            <w:shd w:val="clear" w:color="auto" w:fill="auto"/>
          </w:tcPr>
          <w:p w14:paraId="26C92293" w14:textId="77777777" w:rsidR="005A644B" w:rsidRPr="00152E58" w:rsidRDefault="005A644B" w:rsidP="00672949">
            <w:pPr>
              <w:rPr>
                <w:b/>
                <w:sz w:val="24"/>
                <w:szCs w:val="24"/>
              </w:rPr>
            </w:pPr>
            <w:r w:rsidRPr="00152E58">
              <w:rPr>
                <w:b/>
                <w:sz w:val="24"/>
                <w:szCs w:val="24"/>
              </w:rPr>
              <w:t>Формирование начальных представлений о здоровом образе жизни</w:t>
            </w:r>
          </w:p>
        </w:tc>
      </w:tr>
      <w:tr w:rsidR="005A644B" w:rsidRPr="00D46479" w14:paraId="57414AED" w14:textId="77777777" w:rsidTr="00042E54">
        <w:trPr>
          <w:trHeight w:val="700"/>
        </w:trPr>
        <w:tc>
          <w:tcPr>
            <w:tcW w:w="14459" w:type="dxa"/>
            <w:tcBorders>
              <w:bottom w:val="single" w:sz="4" w:space="0" w:color="000000"/>
            </w:tcBorders>
            <w:shd w:val="clear" w:color="auto" w:fill="auto"/>
          </w:tcPr>
          <w:p w14:paraId="73BA905E" w14:textId="77777777" w:rsidR="005A644B" w:rsidRPr="00042E54" w:rsidRDefault="00042E54" w:rsidP="00042E54">
            <w:pPr>
              <w:widowControl w:val="0"/>
              <w:overflowPunct w:val="0"/>
              <w:autoSpaceDE w:val="0"/>
              <w:autoSpaceDN w:val="0"/>
              <w:adjustRightInd w:val="0"/>
              <w:spacing w:line="203" w:lineRule="auto"/>
              <w:ind w:firstLine="397"/>
              <w:rPr>
                <w:sz w:val="24"/>
                <w:szCs w:val="24"/>
              </w:rPr>
            </w:pPr>
            <w:r w:rsidRPr="00042E54">
              <w:rPr>
                <w:color w:val="231F20"/>
                <w:sz w:val="24"/>
                <w:szCs w:val="24"/>
              </w:rPr>
              <w:t>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
        </w:tc>
      </w:tr>
      <w:tr w:rsidR="005A644B" w14:paraId="173BD76E" w14:textId="77777777" w:rsidTr="00042E54">
        <w:trPr>
          <w:trHeight w:val="285"/>
        </w:trPr>
        <w:tc>
          <w:tcPr>
            <w:tcW w:w="14459" w:type="dxa"/>
            <w:tcBorders>
              <w:bottom w:val="single" w:sz="4" w:space="0" w:color="000000"/>
            </w:tcBorders>
            <w:shd w:val="clear" w:color="auto" w:fill="auto"/>
          </w:tcPr>
          <w:p w14:paraId="7EE44BC6" w14:textId="77777777" w:rsidR="005A644B" w:rsidRPr="00152E58" w:rsidRDefault="005A644B" w:rsidP="00672949">
            <w:pPr>
              <w:jc w:val="center"/>
              <w:rPr>
                <w:b/>
                <w:sz w:val="24"/>
                <w:szCs w:val="24"/>
              </w:rPr>
            </w:pPr>
            <w:r w:rsidRPr="00152E58">
              <w:rPr>
                <w:b/>
                <w:sz w:val="24"/>
                <w:szCs w:val="24"/>
              </w:rPr>
              <w:t>Физическая культура</w:t>
            </w:r>
          </w:p>
        </w:tc>
      </w:tr>
      <w:tr w:rsidR="005A644B" w:rsidRPr="00D46479" w14:paraId="74A9D659" w14:textId="77777777" w:rsidTr="00672949">
        <w:tc>
          <w:tcPr>
            <w:tcW w:w="14459" w:type="dxa"/>
            <w:shd w:val="clear" w:color="auto" w:fill="auto"/>
          </w:tcPr>
          <w:p w14:paraId="6DC44B09" w14:textId="77777777" w:rsidR="00042E54" w:rsidRPr="00042E54" w:rsidRDefault="00042E54" w:rsidP="00042E54">
            <w:pPr>
              <w:widowControl w:val="0"/>
              <w:overflowPunct w:val="0"/>
              <w:autoSpaceDE w:val="0"/>
              <w:autoSpaceDN w:val="0"/>
              <w:adjustRightInd w:val="0"/>
              <w:rPr>
                <w:sz w:val="24"/>
                <w:szCs w:val="24"/>
              </w:rPr>
            </w:pPr>
            <w:r w:rsidRPr="00042E54">
              <w:rPr>
                <w:color w:val="231F20"/>
                <w:sz w:val="24"/>
                <w:szCs w:val="24"/>
              </w:rPr>
              <w:t>Формировать умение сохранять устойчивое положение тела, правильную осанку.</w:t>
            </w:r>
          </w:p>
          <w:p w14:paraId="1E7F7B54" w14:textId="77777777" w:rsidR="00042E54" w:rsidRPr="00042E54" w:rsidRDefault="00042E54" w:rsidP="00042E54">
            <w:pPr>
              <w:widowControl w:val="0"/>
              <w:overflowPunct w:val="0"/>
              <w:autoSpaceDE w:val="0"/>
              <w:autoSpaceDN w:val="0"/>
              <w:adjustRightInd w:val="0"/>
              <w:rPr>
                <w:sz w:val="24"/>
                <w:szCs w:val="24"/>
              </w:rPr>
            </w:pPr>
            <w:r w:rsidRPr="00042E54">
              <w:rPr>
                <w:color w:val="231F20"/>
                <w:sz w:val="24"/>
                <w:szCs w:val="24"/>
              </w:rP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14:paraId="1BAAFE17" w14:textId="77777777" w:rsidR="00042E54" w:rsidRPr="00042E54" w:rsidRDefault="00042E54" w:rsidP="00042E54">
            <w:pPr>
              <w:widowControl w:val="0"/>
              <w:overflowPunct w:val="0"/>
              <w:autoSpaceDE w:val="0"/>
              <w:autoSpaceDN w:val="0"/>
              <w:adjustRightInd w:val="0"/>
              <w:rPr>
                <w:sz w:val="24"/>
                <w:szCs w:val="24"/>
              </w:rPr>
            </w:pPr>
            <w:r w:rsidRPr="00042E54">
              <w:rPr>
                <w:color w:val="231F20"/>
                <w:sz w:val="24"/>
                <w:szCs w:val="24"/>
              </w:rPr>
              <w:t>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14:paraId="09E27128" w14:textId="77777777" w:rsidR="00042E54" w:rsidRPr="00042E54" w:rsidRDefault="00042E54" w:rsidP="00042E54">
            <w:pPr>
              <w:widowControl w:val="0"/>
              <w:overflowPunct w:val="0"/>
              <w:autoSpaceDE w:val="0"/>
              <w:autoSpaceDN w:val="0"/>
              <w:adjustRightInd w:val="0"/>
              <w:rPr>
                <w:sz w:val="24"/>
                <w:szCs w:val="24"/>
              </w:rPr>
            </w:pPr>
            <w:r w:rsidRPr="00042E54">
              <w:rPr>
                <w:b/>
                <w:bCs/>
                <w:color w:val="231F20"/>
                <w:sz w:val="24"/>
                <w:szCs w:val="24"/>
              </w:rPr>
              <w:t xml:space="preserve">Подвижные игры. </w:t>
            </w:r>
            <w:r w:rsidRPr="00042E54">
              <w:rPr>
                <w:color w:val="231F20"/>
                <w:sz w:val="24"/>
                <w:szCs w:val="24"/>
              </w:rPr>
              <w:t xml:space="preserve">Развивать у детей желание играть вместе с воспитателем в подвижные игры с простым содержанием, несложными </w:t>
            </w:r>
            <w:r w:rsidRPr="00042E54">
              <w:rPr>
                <w:color w:val="231F20"/>
                <w:sz w:val="24"/>
                <w:szCs w:val="24"/>
              </w:rPr>
              <w:lastRenderedPageBreak/>
              <w:t>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пepcoнажей (попрыгать, как зайчики; поклевать зернышки и попить водичку, как цыплята, и т. п.).</w:t>
            </w:r>
          </w:p>
          <w:p w14:paraId="4F1BB2DE" w14:textId="77777777" w:rsidR="005A644B" w:rsidRPr="00D46479" w:rsidRDefault="005A644B" w:rsidP="00672949"/>
        </w:tc>
      </w:tr>
    </w:tbl>
    <w:p w14:paraId="3290FD28" w14:textId="77777777" w:rsidR="005A644B" w:rsidRDefault="005A644B" w:rsidP="005A644B">
      <w:pPr>
        <w:rPr>
          <w:b/>
          <w:sz w:val="24"/>
          <w:szCs w:val="24"/>
        </w:rPr>
      </w:pPr>
      <w:r>
        <w:rPr>
          <w:b/>
          <w:sz w:val="24"/>
          <w:szCs w:val="24"/>
        </w:rPr>
        <w:lastRenderedPageBreak/>
        <w:t xml:space="preserve">Технология сохранения и стимулирования здоровья и технология обучения здоровому образу жизни </w:t>
      </w:r>
    </w:p>
    <w:tbl>
      <w:tblPr>
        <w:tblW w:w="14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59"/>
      </w:tblGrid>
      <w:tr w:rsidR="005A644B" w:rsidRPr="00D20CBC" w14:paraId="6D3D550D" w14:textId="77777777" w:rsidTr="00672949">
        <w:trPr>
          <w:trHeight w:val="992"/>
        </w:trPr>
        <w:tc>
          <w:tcPr>
            <w:tcW w:w="14459" w:type="dxa"/>
            <w:shd w:val="clear" w:color="auto" w:fill="auto"/>
          </w:tcPr>
          <w:p w14:paraId="7F4CC5DD" w14:textId="77777777" w:rsidR="005A644B" w:rsidRPr="00152E58" w:rsidRDefault="005A644B" w:rsidP="00672949">
            <w:pPr>
              <w:rPr>
                <w:sz w:val="24"/>
                <w:szCs w:val="24"/>
              </w:rPr>
            </w:pPr>
            <w:r w:rsidRPr="00152E58">
              <w:rPr>
                <w:b/>
                <w:sz w:val="24"/>
                <w:szCs w:val="24"/>
              </w:rPr>
              <w:t>Профилактические мероприятия:</w:t>
            </w:r>
            <w:r w:rsidRPr="00152E58">
              <w:rPr>
                <w:sz w:val="24"/>
                <w:szCs w:val="24"/>
              </w:rPr>
              <w:t xml:space="preserve"> Витаминотерапия. Профилактика гриппа и простудных  заболеваний (режимы проветривания, утренние фильтры, работа с родителями). Привитие культурно-гигиенических навыков. Кварцевание. Фитонцидотерапия: чеснок, лук, лимон.</w:t>
            </w:r>
            <w:r w:rsidRPr="00152E58">
              <w:rPr>
                <w:b/>
                <w:sz w:val="24"/>
                <w:szCs w:val="24"/>
              </w:rPr>
              <w:t xml:space="preserve"> Закаливание:</w:t>
            </w:r>
            <w:r w:rsidRPr="00152E58">
              <w:rPr>
                <w:sz w:val="24"/>
                <w:szCs w:val="24"/>
              </w:rPr>
              <w:t xml:space="preserve"> Контрастные воздушные ванны. Ходьба босиком. Облегченная одежда детей. Обширное мытье рук, лица, шеи  водой комнатной температуры,  полоскание горла водой комнатной температуры</w:t>
            </w:r>
          </w:p>
          <w:p w14:paraId="3F4FA36D" w14:textId="77777777" w:rsidR="005A644B" w:rsidRPr="00152E58" w:rsidRDefault="005A644B" w:rsidP="00672949">
            <w:pPr>
              <w:autoSpaceDE w:val="0"/>
              <w:autoSpaceDN w:val="0"/>
              <w:adjustRightInd w:val="0"/>
              <w:rPr>
                <w:sz w:val="24"/>
                <w:szCs w:val="24"/>
              </w:rPr>
            </w:pPr>
            <w:r w:rsidRPr="00152E58">
              <w:rPr>
                <w:b/>
                <w:sz w:val="24"/>
                <w:szCs w:val="24"/>
              </w:rPr>
              <w:t>Здоровьесберегающие технологии:</w:t>
            </w:r>
            <w:r w:rsidRPr="00152E58">
              <w:rPr>
                <w:sz w:val="24"/>
                <w:szCs w:val="24"/>
              </w:rPr>
              <w:t xml:space="preserve"> Пальчиковая гимнастика, дыхательная гимнастика, бодрящая гимнастика, дорожки закаливания, музыкальное воздействие, гимнастика для глаз, самомассаж, точечный массаж, артикуляционная гимнастика, речевые игры, час здоровья, изотерапия, сказкотерапия, логоритмика</w:t>
            </w:r>
          </w:p>
        </w:tc>
      </w:tr>
    </w:tbl>
    <w:p w14:paraId="64F4C65C" w14:textId="77777777" w:rsidR="005A644B" w:rsidRPr="00A33AC4" w:rsidRDefault="005A644B" w:rsidP="005A644B">
      <w:pPr>
        <w:rPr>
          <w:sz w:val="24"/>
          <w:szCs w:val="24"/>
        </w:rPr>
      </w:pPr>
    </w:p>
    <w:p w14:paraId="1D6AB454" w14:textId="77777777" w:rsidR="005A644B" w:rsidRDefault="005A644B" w:rsidP="005A644B">
      <w:pPr>
        <w:pStyle w:val="3"/>
        <w:spacing w:before="0" w:after="0"/>
      </w:pPr>
      <w:r>
        <w:t xml:space="preserve"> Описание вариативных форм, способов, методов и средств реализации Программы</w:t>
      </w:r>
    </w:p>
    <w:p w14:paraId="2194CC7D" w14:textId="77777777" w:rsidR="005A644B" w:rsidRPr="003F3BB3" w:rsidRDefault="005A644B" w:rsidP="005A644B">
      <w:pPr>
        <w:rPr>
          <w:b/>
        </w:rPr>
      </w:pPr>
      <w:r w:rsidRPr="003F3BB3">
        <w:rPr>
          <w:b/>
        </w:rPr>
        <w:t>Модель образовательного проце</w:t>
      </w:r>
      <w:r w:rsidR="00147048">
        <w:rPr>
          <w:b/>
        </w:rPr>
        <w:t>сса во 2</w:t>
      </w:r>
      <w:r w:rsidRPr="003F3BB3">
        <w:rPr>
          <w:b/>
        </w:rPr>
        <w:t xml:space="preserve"> младшей группе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2035"/>
        <w:gridCol w:w="2377"/>
        <w:gridCol w:w="3224"/>
        <w:gridCol w:w="6723"/>
      </w:tblGrid>
      <w:tr w:rsidR="005A644B" w14:paraId="7EFFF012" w14:textId="77777777" w:rsidTr="00672949">
        <w:tc>
          <w:tcPr>
            <w:tcW w:w="702" w:type="pct"/>
            <w:shd w:val="clear" w:color="auto" w:fill="FFFFFF"/>
            <w:vAlign w:val="center"/>
          </w:tcPr>
          <w:p w14:paraId="6475A64F" w14:textId="77777777" w:rsidR="005A644B" w:rsidRPr="00143579" w:rsidRDefault="005A644B" w:rsidP="00672949">
            <w:pPr>
              <w:pStyle w:val="Thtable-thead-th"/>
              <w:spacing w:line="240" w:lineRule="auto"/>
              <w:rPr>
                <w:rFonts w:ascii="Times New Roman" w:hAnsi="Times New Roman" w:cs="Times New Roman"/>
                <w:color w:val="000000"/>
                <w:sz w:val="24"/>
                <w:szCs w:val="24"/>
              </w:rPr>
            </w:pPr>
            <w:r w:rsidRPr="00143579">
              <w:rPr>
                <w:rFonts w:ascii="Times New Roman" w:hAnsi="Times New Roman" w:cs="Times New Roman"/>
                <w:color w:val="000000"/>
                <w:sz w:val="24"/>
                <w:szCs w:val="24"/>
              </w:rPr>
              <w:t>Образовательные области</w:t>
            </w:r>
          </w:p>
        </w:tc>
        <w:tc>
          <w:tcPr>
            <w:tcW w:w="830" w:type="pct"/>
            <w:shd w:val="clear" w:color="auto" w:fill="FFFFFF"/>
            <w:vAlign w:val="center"/>
          </w:tcPr>
          <w:p w14:paraId="107A08CF" w14:textId="77777777" w:rsidR="005A644B" w:rsidRPr="00143579" w:rsidRDefault="005A644B" w:rsidP="00672949">
            <w:pPr>
              <w:pStyle w:val="Thtable-thead-th"/>
              <w:spacing w:line="240" w:lineRule="auto"/>
              <w:rPr>
                <w:rFonts w:ascii="Times New Roman" w:hAnsi="Times New Roman" w:cs="Times New Roman"/>
                <w:color w:val="000000"/>
                <w:sz w:val="24"/>
                <w:szCs w:val="24"/>
              </w:rPr>
            </w:pPr>
            <w:r w:rsidRPr="00143579">
              <w:rPr>
                <w:rFonts w:ascii="Times New Roman" w:hAnsi="Times New Roman" w:cs="Times New Roman"/>
                <w:color w:val="000000"/>
                <w:sz w:val="24"/>
                <w:szCs w:val="24"/>
              </w:rPr>
              <w:t>Сквозные механизмы развития ребенка</w:t>
            </w:r>
          </w:p>
        </w:tc>
        <w:tc>
          <w:tcPr>
            <w:tcW w:w="1125" w:type="pct"/>
            <w:shd w:val="clear" w:color="auto" w:fill="FFFFFF"/>
            <w:vAlign w:val="center"/>
          </w:tcPr>
          <w:p w14:paraId="34B09417" w14:textId="77777777" w:rsidR="005A644B" w:rsidRPr="00143579" w:rsidRDefault="005A644B" w:rsidP="00672949">
            <w:pPr>
              <w:pStyle w:val="Thtable-thead-th"/>
              <w:spacing w:line="240" w:lineRule="auto"/>
              <w:rPr>
                <w:rFonts w:ascii="Times New Roman" w:hAnsi="Times New Roman" w:cs="Times New Roman"/>
                <w:color w:val="000000"/>
                <w:sz w:val="24"/>
                <w:szCs w:val="24"/>
              </w:rPr>
            </w:pPr>
            <w:r w:rsidRPr="00143579">
              <w:rPr>
                <w:rFonts w:ascii="Times New Roman" w:hAnsi="Times New Roman" w:cs="Times New Roman"/>
                <w:color w:val="000000"/>
                <w:sz w:val="24"/>
                <w:szCs w:val="24"/>
              </w:rPr>
              <w:t>Приоритетные виды детской деятельности</w:t>
            </w:r>
          </w:p>
        </w:tc>
        <w:tc>
          <w:tcPr>
            <w:tcW w:w="2343" w:type="pct"/>
            <w:shd w:val="clear" w:color="auto" w:fill="FFFFFF"/>
            <w:vAlign w:val="center"/>
          </w:tcPr>
          <w:p w14:paraId="752DF43E" w14:textId="77777777" w:rsidR="005A644B" w:rsidRPr="00143579" w:rsidRDefault="005A644B" w:rsidP="00672949">
            <w:pPr>
              <w:pStyle w:val="Thtable-thead-th"/>
              <w:spacing w:line="240" w:lineRule="auto"/>
              <w:rPr>
                <w:rFonts w:ascii="Times New Roman" w:hAnsi="Times New Roman" w:cs="Times New Roman"/>
                <w:color w:val="000000"/>
                <w:sz w:val="24"/>
                <w:szCs w:val="24"/>
              </w:rPr>
            </w:pPr>
            <w:r w:rsidRPr="00143579">
              <w:rPr>
                <w:rFonts w:ascii="Times New Roman" w:hAnsi="Times New Roman" w:cs="Times New Roman"/>
                <w:color w:val="000000"/>
                <w:sz w:val="24"/>
                <w:szCs w:val="24"/>
              </w:rPr>
              <w:t>Примеры форм организации детских видов деятельности</w:t>
            </w:r>
          </w:p>
        </w:tc>
      </w:tr>
      <w:tr w:rsidR="005A644B" w14:paraId="01266B18" w14:textId="77777777" w:rsidTr="00672949">
        <w:tc>
          <w:tcPr>
            <w:tcW w:w="702" w:type="pct"/>
            <w:vAlign w:val="center"/>
          </w:tcPr>
          <w:p w14:paraId="3BA9E4FD" w14:textId="77777777" w:rsidR="005A644B" w:rsidRPr="00143579" w:rsidRDefault="005A644B" w:rsidP="00672949">
            <w:pPr>
              <w:pStyle w:val="Tdtable-td"/>
              <w:spacing w:line="240" w:lineRule="auto"/>
              <w:rPr>
                <w:rFonts w:ascii="Times New Roman" w:hAnsi="Times New Roman" w:cs="Times New Roman"/>
                <w:sz w:val="24"/>
                <w:szCs w:val="24"/>
              </w:rPr>
            </w:pPr>
            <w:r w:rsidRPr="00143579">
              <w:rPr>
                <w:rFonts w:ascii="Times New Roman" w:hAnsi="Times New Roman" w:cs="Times New Roman"/>
                <w:sz w:val="24"/>
                <w:szCs w:val="24"/>
              </w:rPr>
              <w:t>Физическое развитие</w:t>
            </w:r>
          </w:p>
        </w:tc>
        <w:tc>
          <w:tcPr>
            <w:tcW w:w="830" w:type="pct"/>
            <w:vMerge w:val="restart"/>
            <w:vAlign w:val="center"/>
          </w:tcPr>
          <w:p w14:paraId="7FC2A0E3" w14:textId="77777777" w:rsidR="005A644B" w:rsidRPr="00143579" w:rsidRDefault="005A644B" w:rsidP="00672949">
            <w:pPr>
              <w:pStyle w:val="Tdtable-td"/>
              <w:spacing w:line="240" w:lineRule="auto"/>
              <w:rPr>
                <w:rFonts w:ascii="Times New Roman" w:hAnsi="Times New Roman" w:cs="Times New Roman"/>
                <w:sz w:val="24"/>
                <w:szCs w:val="24"/>
              </w:rPr>
            </w:pPr>
            <w:r w:rsidRPr="00143579">
              <w:rPr>
                <w:rFonts w:ascii="Times New Roman" w:hAnsi="Times New Roman" w:cs="Times New Roman"/>
                <w:sz w:val="24"/>
                <w:szCs w:val="24"/>
              </w:rPr>
              <w:t>Игра, общение, познавательно исследовательская деятельность</w:t>
            </w:r>
          </w:p>
        </w:tc>
        <w:tc>
          <w:tcPr>
            <w:tcW w:w="1125" w:type="pct"/>
            <w:vAlign w:val="center"/>
          </w:tcPr>
          <w:p w14:paraId="68A322A4" w14:textId="77777777" w:rsidR="005A644B" w:rsidRPr="00143579" w:rsidRDefault="005A644B" w:rsidP="00672949">
            <w:pPr>
              <w:pStyle w:val="Tdtable-td"/>
              <w:spacing w:line="240" w:lineRule="auto"/>
              <w:rPr>
                <w:rFonts w:ascii="Times New Roman" w:hAnsi="Times New Roman" w:cs="Times New Roman"/>
                <w:sz w:val="24"/>
                <w:szCs w:val="24"/>
              </w:rPr>
            </w:pPr>
            <w:r w:rsidRPr="00143579">
              <w:rPr>
                <w:rFonts w:ascii="Times New Roman" w:hAnsi="Times New Roman" w:cs="Times New Roman"/>
                <w:sz w:val="24"/>
                <w:szCs w:val="24"/>
              </w:rPr>
              <w:t>Двигательная</w:t>
            </w:r>
          </w:p>
        </w:tc>
        <w:tc>
          <w:tcPr>
            <w:tcW w:w="2343" w:type="pct"/>
            <w:vAlign w:val="center"/>
          </w:tcPr>
          <w:p w14:paraId="5574E949" w14:textId="77777777" w:rsidR="005A644B" w:rsidRPr="00143579" w:rsidRDefault="005A644B" w:rsidP="00672949">
            <w:pPr>
              <w:pStyle w:val="Tdtable-td"/>
              <w:spacing w:line="240" w:lineRule="auto"/>
              <w:rPr>
                <w:rFonts w:ascii="Times New Roman" w:hAnsi="Times New Roman" w:cs="Times New Roman"/>
                <w:sz w:val="24"/>
                <w:szCs w:val="24"/>
              </w:rPr>
            </w:pPr>
            <w:r w:rsidRPr="00143579">
              <w:rPr>
                <w:rFonts w:ascii="Times New Roman" w:hAnsi="Times New Roman" w:cs="Times New Roman"/>
                <w:sz w:val="24"/>
                <w:szCs w:val="24"/>
              </w:rPr>
              <w:t xml:space="preserve">Утренняя гимнастика, подвижные игры с правилами (в т. ч. народные), игровые упражнения, двигательные паузы, праздники, физкультурные минутки, занятия в спортивном зале и др. </w:t>
            </w:r>
          </w:p>
        </w:tc>
      </w:tr>
      <w:tr w:rsidR="005A644B" w14:paraId="7D9100C7" w14:textId="77777777" w:rsidTr="00672949">
        <w:tc>
          <w:tcPr>
            <w:tcW w:w="702" w:type="pct"/>
            <w:vMerge w:val="restart"/>
            <w:vAlign w:val="center"/>
          </w:tcPr>
          <w:p w14:paraId="39E71577" w14:textId="77777777" w:rsidR="005A644B" w:rsidRPr="00143579" w:rsidRDefault="005A644B" w:rsidP="00672949">
            <w:pPr>
              <w:pStyle w:val="Tdtable-td"/>
              <w:spacing w:line="240" w:lineRule="auto"/>
              <w:rPr>
                <w:rFonts w:ascii="Times New Roman" w:hAnsi="Times New Roman" w:cs="Times New Roman"/>
                <w:sz w:val="24"/>
                <w:szCs w:val="24"/>
              </w:rPr>
            </w:pPr>
            <w:r w:rsidRPr="00143579">
              <w:rPr>
                <w:rFonts w:ascii="Times New Roman" w:hAnsi="Times New Roman" w:cs="Times New Roman"/>
                <w:sz w:val="24"/>
                <w:szCs w:val="24"/>
              </w:rPr>
              <w:t>Социально-</w:t>
            </w:r>
            <w:r w:rsidRPr="00143579">
              <w:rPr>
                <w:rFonts w:ascii="Times New Roman" w:hAnsi="Times New Roman" w:cs="Times New Roman"/>
                <w:sz w:val="24"/>
                <w:szCs w:val="24"/>
              </w:rPr>
              <w:br/>
              <w:t xml:space="preserve">коммуникативное развитие </w:t>
            </w:r>
          </w:p>
        </w:tc>
        <w:tc>
          <w:tcPr>
            <w:tcW w:w="830" w:type="pct"/>
            <w:vMerge/>
            <w:vAlign w:val="center"/>
          </w:tcPr>
          <w:p w14:paraId="712F5457" w14:textId="77777777" w:rsidR="005A644B" w:rsidRPr="00143579" w:rsidRDefault="005A644B" w:rsidP="00672949">
            <w:pPr>
              <w:pStyle w:val="Tdtable-td"/>
              <w:spacing w:line="240" w:lineRule="auto"/>
              <w:rPr>
                <w:rFonts w:ascii="Times New Roman" w:hAnsi="Times New Roman" w:cs="Times New Roman"/>
                <w:sz w:val="24"/>
                <w:szCs w:val="24"/>
              </w:rPr>
            </w:pPr>
          </w:p>
        </w:tc>
        <w:tc>
          <w:tcPr>
            <w:tcW w:w="1125" w:type="pct"/>
            <w:vMerge w:val="restart"/>
            <w:vAlign w:val="center"/>
          </w:tcPr>
          <w:p w14:paraId="3FC3784E" w14:textId="77777777" w:rsidR="005A644B" w:rsidRPr="00143579" w:rsidRDefault="005A644B" w:rsidP="00672949">
            <w:pPr>
              <w:pStyle w:val="Tdtable-td"/>
              <w:spacing w:line="240" w:lineRule="auto"/>
              <w:rPr>
                <w:rFonts w:ascii="Times New Roman" w:hAnsi="Times New Roman" w:cs="Times New Roman"/>
                <w:sz w:val="24"/>
                <w:szCs w:val="24"/>
              </w:rPr>
            </w:pPr>
            <w:r w:rsidRPr="00143579">
              <w:rPr>
                <w:rFonts w:ascii="Times New Roman" w:hAnsi="Times New Roman" w:cs="Times New Roman"/>
                <w:sz w:val="24"/>
                <w:szCs w:val="24"/>
              </w:rPr>
              <w:t>Трудовая</w:t>
            </w:r>
          </w:p>
        </w:tc>
        <w:tc>
          <w:tcPr>
            <w:tcW w:w="2343" w:type="pct"/>
            <w:vAlign w:val="center"/>
          </w:tcPr>
          <w:p w14:paraId="48EB14FD" w14:textId="77777777" w:rsidR="005A644B" w:rsidRPr="00143579" w:rsidRDefault="005A644B" w:rsidP="00672949">
            <w:pPr>
              <w:pStyle w:val="Tdtable-td"/>
              <w:spacing w:line="240" w:lineRule="auto"/>
              <w:rPr>
                <w:rFonts w:ascii="Times New Roman" w:hAnsi="Times New Roman" w:cs="Times New Roman"/>
                <w:sz w:val="24"/>
                <w:szCs w:val="24"/>
              </w:rPr>
            </w:pPr>
            <w:r w:rsidRPr="00143579">
              <w:rPr>
                <w:rFonts w:ascii="Times New Roman" w:hAnsi="Times New Roman" w:cs="Times New Roman"/>
                <w:sz w:val="24"/>
                <w:szCs w:val="24"/>
              </w:rPr>
              <w:t xml:space="preserve">Игровые ситуации, игры с правилами (дидактические (с предметами и игрушками, настольно-печатные), подвижные, народные), творческие игры (сюжетные игровые ситуации, театрализованные, конструктивные) и др. </w:t>
            </w:r>
          </w:p>
        </w:tc>
      </w:tr>
      <w:tr w:rsidR="005A644B" w14:paraId="58F723A8" w14:textId="77777777" w:rsidTr="00672949">
        <w:tc>
          <w:tcPr>
            <w:tcW w:w="702" w:type="pct"/>
            <w:vMerge/>
            <w:vAlign w:val="center"/>
          </w:tcPr>
          <w:p w14:paraId="3ED7CE73" w14:textId="77777777" w:rsidR="005A644B" w:rsidRPr="00143579" w:rsidRDefault="005A644B" w:rsidP="00672949">
            <w:pPr>
              <w:pStyle w:val="Tdtable-td"/>
              <w:spacing w:line="240" w:lineRule="auto"/>
              <w:rPr>
                <w:rFonts w:ascii="Times New Roman" w:hAnsi="Times New Roman" w:cs="Times New Roman"/>
                <w:sz w:val="24"/>
                <w:szCs w:val="24"/>
              </w:rPr>
            </w:pPr>
          </w:p>
        </w:tc>
        <w:tc>
          <w:tcPr>
            <w:tcW w:w="830" w:type="pct"/>
            <w:vMerge/>
            <w:vAlign w:val="center"/>
          </w:tcPr>
          <w:p w14:paraId="7817EADD" w14:textId="77777777" w:rsidR="005A644B" w:rsidRPr="00143579" w:rsidRDefault="005A644B" w:rsidP="00672949">
            <w:pPr>
              <w:pStyle w:val="Tdtable-td"/>
              <w:spacing w:line="240" w:lineRule="auto"/>
              <w:rPr>
                <w:rFonts w:ascii="Times New Roman" w:hAnsi="Times New Roman" w:cs="Times New Roman"/>
                <w:sz w:val="24"/>
                <w:szCs w:val="24"/>
              </w:rPr>
            </w:pPr>
          </w:p>
        </w:tc>
        <w:tc>
          <w:tcPr>
            <w:tcW w:w="1125" w:type="pct"/>
            <w:vMerge/>
            <w:vAlign w:val="center"/>
          </w:tcPr>
          <w:p w14:paraId="489A1F5D" w14:textId="77777777" w:rsidR="005A644B" w:rsidRPr="00143579" w:rsidRDefault="005A644B" w:rsidP="00672949">
            <w:pPr>
              <w:pStyle w:val="Tdtable-td"/>
              <w:spacing w:line="240" w:lineRule="auto"/>
              <w:rPr>
                <w:rFonts w:ascii="Times New Roman" w:hAnsi="Times New Roman" w:cs="Times New Roman"/>
                <w:sz w:val="24"/>
                <w:szCs w:val="24"/>
              </w:rPr>
            </w:pPr>
          </w:p>
        </w:tc>
        <w:tc>
          <w:tcPr>
            <w:tcW w:w="2343" w:type="pct"/>
            <w:vAlign w:val="center"/>
          </w:tcPr>
          <w:p w14:paraId="5BB20F05" w14:textId="77777777" w:rsidR="005A644B" w:rsidRPr="00143579" w:rsidRDefault="005A644B" w:rsidP="00672949">
            <w:pPr>
              <w:pStyle w:val="Tdtable-td"/>
              <w:spacing w:line="240" w:lineRule="auto"/>
              <w:rPr>
                <w:rFonts w:ascii="Times New Roman" w:hAnsi="Times New Roman" w:cs="Times New Roman"/>
                <w:sz w:val="24"/>
                <w:szCs w:val="24"/>
              </w:rPr>
            </w:pPr>
            <w:r w:rsidRPr="00143579">
              <w:rPr>
                <w:rFonts w:ascii="Times New Roman" w:hAnsi="Times New Roman" w:cs="Times New Roman"/>
                <w:sz w:val="24"/>
                <w:szCs w:val="24"/>
              </w:rPr>
              <w:t>Индивидуальные и подгрупповые поручения, совместный с педагогом труд и др.</w:t>
            </w:r>
          </w:p>
        </w:tc>
      </w:tr>
      <w:tr w:rsidR="005A644B" w14:paraId="23663412" w14:textId="77777777" w:rsidTr="00672949">
        <w:tc>
          <w:tcPr>
            <w:tcW w:w="702" w:type="pct"/>
            <w:vMerge/>
            <w:vAlign w:val="center"/>
          </w:tcPr>
          <w:p w14:paraId="1C1FD301" w14:textId="77777777" w:rsidR="005A644B" w:rsidRPr="00143579" w:rsidRDefault="005A644B" w:rsidP="00672949">
            <w:pPr>
              <w:pStyle w:val="Tdtable-td"/>
              <w:spacing w:line="240" w:lineRule="auto"/>
              <w:rPr>
                <w:rFonts w:ascii="Times New Roman" w:hAnsi="Times New Roman" w:cs="Times New Roman"/>
                <w:sz w:val="24"/>
                <w:szCs w:val="24"/>
              </w:rPr>
            </w:pPr>
          </w:p>
        </w:tc>
        <w:tc>
          <w:tcPr>
            <w:tcW w:w="830" w:type="pct"/>
            <w:vMerge/>
            <w:vAlign w:val="center"/>
          </w:tcPr>
          <w:p w14:paraId="0BEE8138" w14:textId="77777777" w:rsidR="005A644B" w:rsidRPr="00143579" w:rsidRDefault="005A644B" w:rsidP="00672949">
            <w:pPr>
              <w:pStyle w:val="Tdtable-td"/>
              <w:spacing w:line="240" w:lineRule="auto"/>
              <w:rPr>
                <w:rFonts w:ascii="Times New Roman" w:hAnsi="Times New Roman" w:cs="Times New Roman"/>
                <w:sz w:val="24"/>
                <w:szCs w:val="24"/>
              </w:rPr>
            </w:pPr>
          </w:p>
        </w:tc>
        <w:tc>
          <w:tcPr>
            <w:tcW w:w="1125" w:type="pct"/>
            <w:vMerge/>
            <w:vAlign w:val="center"/>
          </w:tcPr>
          <w:p w14:paraId="57DFE921" w14:textId="77777777" w:rsidR="005A644B" w:rsidRPr="00143579" w:rsidRDefault="005A644B" w:rsidP="00672949">
            <w:pPr>
              <w:pStyle w:val="Tdtable-td"/>
              <w:spacing w:line="240" w:lineRule="auto"/>
              <w:rPr>
                <w:rFonts w:ascii="Times New Roman" w:hAnsi="Times New Roman" w:cs="Times New Roman"/>
                <w:sz w:val="24"/>
                <w:szCs w:val="24"/>
              </w:rPr>
            </w:pPr>
          </w:p>
        </w:tc>
        <w:tc>
          <w:tcPr>
            <w:tcW w:w="2343" w:type="pct"/>
            <w:vAlign w:val="center"/>
          </w:tcPr>
          <w:p w14:paraId="43FF8223" w14:textId="77777777" w:rsidR="005A644B" w:rsidRPr="00143579" w:rsidRDefault="005A644B" w:rsidP="00672949">
            <w:pPr>
              <w:pStyle w:val="Tdtable-td"/>
              <w:spacing w:line="240" w:lineRule="auto"/>
              <w:rPr>
                <w:rFonts w:ascii="Times New Roman" w:hAnsi="Times New Roman" w:cs="Times New Roman"/>
                <w:sz w:val="24"/>
                <w:szCs w:val="24"/>
              </w:rPr>
            </w:pPr>
            <w:r w:rsidRPr="00143579">
              <w:rPr>
                <w:rFonts w:ascii="Times New Roman" w:hAnsi="Times New Roman" w:cs="Times New Roman"/>
                <w:sz w:val="24"/>
                <w:szCs w:val="24"/>
              </w:rPr>
              <w:t>Беседы, коммуникативные ситуации, ситуативные разговоры и др.</w:t>
            </w:r>
          </w:p>
          <w:p w14:paraId="3C3048D0" w14:textId="77777777" w:rsidR="005A644B" w:rsidRPr="00143579" w:rsidRDefault="005A644B" w:rsidP="00672949">
            <w:pPr>
              <w:pStyle w:val="Tdtable-td"/>
              <w:spacing w:line="240" w:lineRule="auto"/>
              <w:rPr>
                <w:rFonts w:ascii="Times New Roman" w:hAnsi="Times New Roman" w:cs="Times New Roman"/>
                <w:sz w:val="24"/>
                <w:szCs w:val="24"/>
              </w:rPr>
            </w:pPr>
          </w:p>
        </w:tc>
      </w:tr>
      <w:tr w:rsidR="005A644B" w14:paraId="5ADAE408" w14:textId="77777777" w:rsidTr="00672949">
        <w:tc>
          <w:tcPr>
            <w:tcW w:w="702" w:type="pct"/>
            <w:vAlign w:val="center"/>
          </w:tcPr>
          <w:p w14:paraId="22E86E95" w14:textId="77777777" w:rsidR="005A644B" w:rsidRPr="00143579" w:rsidRDefault="005A644B" w:rsidP="00672949">
            <w:pPr>
              <w:pStyle w:val="Tdtable-td"/>
              <w:spacing w:line="240" w:lineRule="auto"/>
              <w:rPr>
                <w:rFonts w:ascii="Times New Roman" w:hAnsi="Times New Roman" w:cs="Times New Roman"/>
                <w:sz w:val="24"/>
                <w:szCs w:val="24"/>
              </w:rPr>
            </w:pPr>
            <w:r w:rsidRPr="00143579">
              <w:rPr>
                <w:rFonts w:ascii="Times New Roman" w:hAnsi="Times New Roman" w:cs="Times New Roman"/>
                <w:sz w:val="24"/>
                <w:szCs w:val="24"/>
              </w:rPr>
              <w:t>Познавательное развитие</w:t>
            </w:r>
          </w:p>
        </w:tc>
        <w:tc>
          <w:tcPr>
            <w:tcW w:w="830" w:type="pct"/>
            <w:vMerge w:val="restart"/>
            <w:tcBorders>
              <w:top w:val="nil"/>
            </w:tcBorders>
            <w:vAlign w:val="center"/>
          </w:tcPr>
          <w:p w14:paraId="49E70E03" w14:textId="77777777" w:rsidR="005A644B" w:rsidRPr="00143579" w:rsidRDefault="005A644B" w:rsidP="00672949">
            <w:pPr>
              <w:pStyle w:val="Tdtable-td"/>
              <w:spacing w:line="240" w:lineRule="auto"/>
              <w:rPr>
                <w:rFonts w:ascii="Times New Roman" w:hAnsi="Times New Roman" w:cs="Times New Roman"/>
                <w:sz w:val="24"/>
                <w:szCs w:val="24"/>
              </w:rPr>
            </w:pPr>
            <w:r w:rsidRPr="00143579">
              <w:rPr>
                <w:rFonts w:ascii="Times New Roman" w:hAnsi="Times New Roman" w:cs="Times New Roman"/>
                <w:sz w:val="24"/>
                <w:szCs w:val="24"/>
              </w:rPr>
              <w:t> </w:t>
            </w:r>
          </w:p>
        </w:tc>
        <w:tc>
          <w:tcPr>
            <w:tcW w:w="1125" w:type="pct"/>
            <w:vAlign w:val="center"/>
          </w:tcPr>
          <w:p w14:paraId="401178A9" w14:textId="77777777" w:rsidR="005A644B" w:rsidRPr="00143579" w:rsidRDefault="005A644B" w:rsidP="00672949">
            <w:pPr>
              <w:pStyle w:val="Tdtable-td"/>
              <w:spacing w:line="240" w:lineRule="auto"/>
              <w:rPr>
                <w:rFonts w:ascii="Times New Roman" w:hAnsi="Times New Roman" w:cs="Times New Roman"/>
                <w:sz w:val="24"/>
                <w:szCs w:val="24"/>
              </w:rPr>
            </w:pPr>
            <w:r w:rsidRPr="00143579">
              <w:rPr>
                <w:rFonts w:ascii="Times New Roman" w:hAnsi="Times New Roman" w:cs="Times New Roman"/>
                <w:sz w:val="24"/>
                <w:szCs w:val="24"/>
              </w:rPr>
              <w:t>Конструирование</w:t>
            </w:r>
          </w:p>
        </w:tc>
        <w:tc>
          <w:tcPr>
            <w:tcW w:w="2343" w:type="pct"/>
            <w:vAlign w:val="center"/>
          </w:tcPr>
          <w:p w14:paraId="794EB0A0" w14:textId="77777777" w:rsidR="005A644B" w:rsidRPr="00143579" w:rsidRDefault="005A644B" w:rsidP="00672949">
            <w:pPr>
              <w:pStyle w:val="Tdtable-td"/>
              <w:spacing w:line="240" w:lineRule="auto"/>
              <w:rPr>
                <w:rFonts w:ascii="Times New Roman" w:hAnsi="Times New Roman" w:cs="Times New Roman"/>
                <w:sz w:val="24"/>
                <w:szCs w:val="24"/>
              </w:rPr>
            </w:pPr>
            <w:r w:rsidRPr="00143579">
              <w:rPr>
                <w:rFonts w:ascii="Times New Roman" w:hAnsi="Times New Roman" w:cs="Times New Roman"/>
                <w:sz w:val="24"/>
                <w:szCs w:val="24"/>
              </w:rPr>
              <w:t>Наблюдения, опыты, экспериментирование, дидактические, конструктивные игры и др.</w:t>
            </w:r>
          </w:p>
        </w:tc>
      </w:tr>
      <w:tr w:rsidR="005A644B" w14:paraId="1C477800" w14:textId="77777777" w:rsidTr="00672949">
        <w:tc>
          <w:tcPr>
            <w:tcW w:w="702" w:type="pct"/>
            <w:vMerge w:val="restart"/>
            <w:vAlign w:val="center"/>
          </w:tcPr>
          <w:p w14:paraId="1A6AF521" w14:textId="77777777" w:rsidR="005A644B" w:rsidRPr="00143579" w:rsidRDefault="005A644B" w:rsidP="00672949">
            <w:pPr>
              <w:pStyle w:val="Tdtable-td"/>
              <w:spacing w:line="240" w:lineRule="auto"/>
              <w:rPr>
                <w:rFonts w:ascii="Times New Roman" w:hAnsi="Times New Roman" w:cs="Times New Roman"/>
                <w:sz w:val="24"/>
                <w:szCs w:val="24"/>
              </w:rPr>
            </w:pPr>
            <w:r w:rsidRPr="00143579">
              <w:rPr>
                <w:rFonts w:ascii="Times New Roman" w:hAnsi="Times New Roman" w:cs="Times New Roman"/>
                <w:sz w:val="24"/>
                <w:szCs w:val="24"/>
              </w:rPr>
              <w:t>Речевое развитие</w:t>
            </w:r>
          </w:p>
        </w:tc>
        <w:tc>
          <w:tcPr>
            <w:tcW w:w="830" w:type="pct"/>
            <w:vMerge/>
            <w:tcBorders>
              <w:top w:val="nil"/>
            </w:tcBorders>
            <w:vAlign w:val="center"/>
          </w:tcPr>
          <w:p w14:paraId="144AADE3" w14:textId="77777777" w:rsidR="005A644B" w:rsidRPr="00143579" w:rsidRDefault="005A644B" w:rsidP="00672949">
            <w:pPr>
              <w:pStyle w:val="Tdtable-td"/>
              <w:spacing w:line="240" w:lineRule="auto"/>
              <w:rPr>
                <w:rFonts w:ascii="Times New Roman" w:hAnsi="Times New Roman" w:cs="Times New Roman"/>
                <w:sz w:val="24"/>
                <w:szCs w:val="24"/>
              </w:rPr>
            </w:pPr>
          </w:p>
        </w:tc>
        <w:tc>
          <w:tcPr>
            <w:tcW w:w="1125" w:type="pct"/>
            <w:vMerge w:val="restart"/>
            <w:vAlign w:val="center"/>
          </w:tcPr>
          <w:p w14:paraId="0FFD881A" w14:textId="77777777" w:rsidR="005A644B" w:rsidRPr="00143579" w:rsidRDefault="005A644B" w:rsidP="00672949">
            <w:pPr>
              <w:pStyle w:val="Tdtable-td"/>
              <w:spacing w:line="240" w:lineRule="auto"/>
              <w:rPr>
                <w:rFonts w:ascii="Times New Roman" w:hAnsi="Times New Roman" w:cs="Times New Roman"/>
                <w:sz w:val="24"/>
                <w:szCs w:val="24"/>
              </w:rPr>
            </w:pPr>
            <w:r w:rsidRPr="00143579">
              <w:rPr>
                <w:rFonts w:ascii="Times New Roman" w:hAnsi="Times New Roman" w:cs="Times New Roman"/>
                <w:sz w:val="24"/>
                <w:szCs w:val="24"/>
              </w:rPr>
              <w:t>Восприятие художественной литературы и фольклора</w:t>
            </w:r>
          </w:p>
        </w:tc>
        <w:tc>
          <w:tcPr>
            <w:tcW w:w="2343" w:type="pct"/>
            <w:vAlign w:val="center"/>
          </w:tcPr>
          <w:p w14:paraId="0C5B0E7D" w14:textId="77777777" w:rsidR="005A644B" w:rsidRPr="00143579" w:rsidRDefault="005A644B" w:rsidP="00672949">
            <w:pPr>
              <w:pStyle w:val="Tdtable-td"/>
              <w:spacing w:line="240" w:lineRule="auto"/>
              <w:rPr>
                <w:rFonts w:ascii="Times New Roman" w:hAnsi="Times New Roman" w:cs="Times New Roman"/>
                <w:sz w:val="24"/>
                <w:szCs w:val="24"/>
              </w:rPr>
            </w:pPr>
            <w:r w:rsidRPr="00143579">
              <w:rPr>
                <w:rFonts w:ascii="Times New Roman" w:hAnsi="Times New Roman" w:cs="Times New Roman"/>
                <w:sz w:val="24"/>
                <w:szCs w:val="24"/>
              </w:rPr>
              <w:t xml:space="preserve">Рассказы, беседы, настольно-печатные игры с правилами, ситуативные разговоры, сюжетные (в т. ч. режиссерские) игры, </w:t>
            </w:r>
            <w:r w:rsidRPr="00143579">
              <w:rPr>
                <w:rFonts w:ascii="Times New Roman" w:hAnsi="Times New Roman" w:cs="Times New Roman"/>
                <w:sz w:val="24"/>
                <w:szCs w:val="24"/>
              </w:rPr>
              <w:lastRenderedPageBreak/>
              <w:t xml:space="preserve">речевые тренинги и др. </w:t>
            </w:r>
          </w:p>
        </w:tc>
      </w:tr>
      <w:tr w:rsidR="005A644B" w14:paraId="50042524" w14:textId="77777777" w:rsidTr="00672949">
        <w:tc>
          <w:tcPr>
            <w:tcW w:w="702" w:type="pct"/>
            <w:vMerge/>
            <w:vAlign w:val="center"/>
          </w:tcPr>
          <w:p w14:paraId="7CD36061" w14:textId="77777777" w:rsidR="005A644B" w:rsidRPr="00143579" w:rsidRDefault="005A644B" w:rsidP="00672949">
            <w:pPr>
              <w:pStyle w:val="Tdtable-td"/>
              <w:spacing w:line="240" w:lineRule="auto"/>
              <w:rPr>
                <w:rFonts w:ascii="Times New Roman" w:hAnsi="Times New Roman" w:cs="Times New Roman"/>
                <w:sz w:val="24"/>
                <w:szCs w:val="24"/>
              </w:rPr>
            </w:pPr>
          </w:p>
        </w:tc>
        <w:tc>
          <w:tcPr>
            <w:tcW w:w="830" w:type="pct"/>
            <w:vMerge/>
            <w:tcBorders>
              <w:top w:val="nil"/>
            </w:tcBorders>
            <w:vAlign w:val="center"/>
          </w:tcPr>
          <w:p w14:paraId="542554E9" w14:textId="77777777" w:rsidR="005A644B" w:rsidRPr="00143579" w:rsidRDefault="005A644B" w:rsidP="00672949">
            <w:pPr>
              <w:pStyle w:val="Tdtable-td"/>
              <w:spacing w:line="240" w:lineRule="auto"/>
              <w:rPr>
                <w:rFonts w:ascii="Times New Roman" w:hAnsi="Times New Roman" w:cs="Times New Roman"/>
                <w:sz w:val="24"/>
                <w:szCs w:val="24"/>
              </w:rPr>
            </w:pPr>
          </w:p>
        </w:tc>
        <w:tc>
          <w:tcPr>
            <w:tcW w:w="1125" w:type="pct"/>
            <w:vMerge/>
            <w:vAlign w:val="center"/>
          </w:tcPr>
          <w:p w14:paraId="3737493C" w14:textId="77777777" w:rsidR="005A644B" w:rsidRPr="00143579" w:rsidRDefault="005A644B" w:rsidP="00672949">
            <w:pPr>
              <w:pStyle w:val="Tdtable-td"/>
              <w:spacing w:line="240" w:lineRule="auto"/>
              <w:rPr>
                <w:rFonts w:ascii="Times New Roman" w:hAnsi="Times New Roman" w:cs="Times New Roman"/>
                <w:sz w:val="24"/>
                <w:szCs w:val="24"/>
              </w:rPr>
            </w:pPr>
          </w:p>
        </w:tc>
        <w:tc>
          <w:tcPr>
            <w:tcW w:w="2343" w:type="pct"/>
            <w:vAlign w:val="center"/>
          </w:tcPr>
          <w:p w14:paraId="5F014D6D" w14:textId="77777777" w:rsidR="005A644B" w:rsidRPr="00143579" w:rsidRDefault="005A644B" w:rsidP="00672949">
            <w:pPr>
              <w:pStyle w:val="Tdtable-td"/>
              <w:spacing w:line="240" w:lineRule="auto"/>
              <w:rPr>
                <w:rFonts w:ascii="Times New Roman" w:hAnsi="Times New Roman" w:cs="Times New Roman"/>
                <w:sz w:val="24"/>
                <w:szCs w:val="24"/>
              </w:rPr>
            </w:pPr>
            <w:r w:rsidRPr="00143579">
              <w:rPr>
                <w:rFonts w:ascii="Times New Roman" w:hAnsi="Times New Roman" w:cs="Times New Roman"/>
                <w:sz w:val="24"/>
                <w:szCs w:val="24"/>
              </w:rPr>
              <w:t xml:space="preserve">Рассказывание, чтение, обсуждение, разучивание, инсценирование произведений, театрализованные игры, различные виды театра (теневой, бибабо, пальчиковый и пр.) и др. </w:t>
            </w:r>
          </w:p>
        </w:tc>
      </w:tr>
      <w:tr w:rsidR="005A644B" w14:paraId="797424CE" w14:textId="77777777" w:rsidTr="00672949">
        <w:tc>
          <w:tcPr>
            <w:tcW w:w="702" w:type="pct"/>
            <w:vMerge w:val="restart"/>
            <w:vAlign w:val="center"/>
          </w:tcPr>
          <w:p w14:paraId="4A11A80D" w14:textId="77777777" w:rsidR="005A644B" w:rsidRPr="00143579" w:rsidRDefault="005A644B" w:rsidP="00672949">
            <w:pPr>
              <w:pStyle w:val="Tdtable-td"/>
              <w:spacing w:line="240" w:lineRule="auto"/>
              <w:rPr>
                <w:rFonts w:ascii="Times New Roman" w:hAnsi="Times New Roman" w:cs="Times New Roman"/>
                <w:sz w:val="24"/>
                <w:szCs w:val="24"/>
              </w:rPr>
            </w:pPr>
            <w:r w:rsidRPr="00143579">
              <w:rPr>
                <w:rFonts w:ascii="Times New Roman" w:hAnsi="Times New Roman" w:cs="Times New Roman"/>
                <w:sz w:val="24"/>
                <w:szCs w:val="24"/>
              </w:rPr>
              <w:t>Художественно-эстетическое развитие</w:t>
            </w:r>
          </w:p>
        </w:tc>
        <w:tc>
          <w:tcPr>
            <w:tcW w:w="830" w:type="pct"/>
            <w:vMerge/>
            <w:tcBorders>
              <w:top w:val="nil"/>
            </w:tcBorders>
            <w:vAlign w:val="center"/>
          </w:tcPr>
          <w:p w14:paraId="2268C9A0" w14:textId="77777777" w:rsidR="005A644B" w:rsidRPr="00143579" w:rsidRDefault="005A644B" w:rsidP="00672949">
            <w:pPr>
              <w:pStyle w:val="Tdtable-td"/>
              <w:spacing w:line="240" w:lineRule="auto"/>
              <w:rPr>
                <w:rFonts w:ascii="Times New Roman" w:hAnsi="Times New Roman" w:cs="Times New Roman"/>
                <w:sz w:val="24"/>
                <w:szCs w:val="24"/>
              </w:rPr>
            </w:pPr>
          </w:p>
        </w:tc>
        <w:tc>
          <w:tcPr>
            <w:tcW w:w="1125" w:type="pct"/>
            <w:vMerge w:val="restart"/>
            <w:vAlign w:val="center"/>
          </w:tcPr>
          <w:p w14:paraId="290BBCDE" w14:textId="77777777" w:rsidR="005A644B" w:rsidRPr="00143579" w:rsidRDefault="005A644B" w:rsidP="00672949">
            <w:pPr>
              <w:pStyle w:val="Tdtable-td"/>
              <w:spacing w:line="240" w:lineRule="auto"/>
              <w:rPr>
                <w:rFonts w:ascii="Times New Roman" w:hAnsi="Times New Roman" w:cs="Times New Roman"/>
                <w:sz w:val="24"/>
                <w:szCs w:val="24"/>
              </w:rPr>
            </w:pPr>
            <w:r w:rsidRPr="00143579">
              <w:rPr>
                <w:rFonts w:ascii="Times New Roman" w:hAnsi="Times New Roman" w:cs="Times New Roman"/>
                <w:sz w:val="24"/>
                <w:szCs w:val="24"/>
              </w:rPr>
              <w:t>Изобразительная, музыкальная, восприятие художественной литературы и фольклора</w:t>
            </w:r>
          </w:p>
        </w:tc>
        <w:tc>
          <w:tcPr>
            <w:tcW w:w="2343" w:type="pct"/>
            <w:vAlign w:val="center"/>
          </w:tcPr>
          <w:p w14:paraId="42595DE6" w14:textId="77777777" w:rsidR="005A644B" w:rsidRPr="00143579" w:rsidRDefault="005A644B" w:rsidP="00672949">
            <w:pPr>
              <w:pStyle w:val="Tdtable-td"/>
              <w:spacing w:line="240" w:lineRule="auto"/>
              <w:rPr>
                <w:rFonts w:ascii="Times New Roman" w:hAnsi="Times New Roman" w:cs="Times New Roman"/>
                <w:sz w:val="24"/>
                <w:szCs w:val="24"/>
              </w:rPr>
            </w:pPr>
            <w:r w:rsidRPr="00143579">
              <w:rPr>
                <w:rFonts w:ascii="Times New Roman" w:hAnsi="Times New Roman" w:cs="Times New Roman"/>
                <w:sz w:val="24"/>
                <w:szCs w:val="24"/>
              </w:rPr>
              <w:t xml:space="preserve">Совместное с педагогом изобразительное творчество, вернисажи детского творчества, занятия и др. </w:t>
            </w:r>
          </w:p>
        </w:tc>
      </w:tr>
      <w:tr w:rsidR="005A644B" w14:paraId="67FC7E77" w14:textId="77777777" w:rsidTr="00672949">
        <w:tc>
          <w:tcPr>
            <w:tcW w:w="702" w:type="pct"/>
            <w:vMerge/>
            <w:vAlign w:val="center"/>
          </w:tcPr>
          <w:p w14:paraId="77B4F462" w14:textId="77777777" w:rsidR="005A644B" w:rsidRPr="00143579" w:rsidRDefault="005A644B" w:rsidP="00672949">
            <w:pPr>
              <w:pStyle w:val="Tdtable-td"/>
              <w:spacing w:line="240" w:lineRule="auto"/>
              <w:rPr>
                <w:rFonts w:ascii="Times New Roman" w:hAnsi="Times New Roman" w:cs="Times New Roman"/>
                <w:sz w:val="24"/>
                <w:szCs w:val="24"/>
              </w:rPr>
            </w:pPr>
          </w:p>
        </w:tc>
        <w:tc>
          <w:tcPr>
            <w:tcW w:w="830" w:type="pct"/>
            <w:vMerge/>
            <w:tcBorders>
              <w:top w:val="nil"/>
            </w:tcBorders>
            <w:vAlign w:val="center"/>
          </w:tcPr>
          <w:p w14:paraId="7410560D" w14:textId="77777777" w:rsidR="005A644B" w:rsidRPr="00143579" w:rsidRDefault="005A644B" w:rsidP="00672949">
            <w:pPr>
              <w:pStyle w:val="Tdtable-td"/>
              <w:spacing w:line="240" w:lineRule="auto"/>
              <w:rPr>
                <w:rFonts w:ascii="Times New Roman" w:hAnsi="Times New Roman" w:cs="Times New Roman"/>
                <w:sz w:val="24"/>
                <w:szCs w:val="24"/>
              </w:rPr>
            </w:pPr>
          </w:p>
        </w:tc>
        <w:tc>
          <w:tcPr>
            <w:tcW w:w="1125" w:type="pct"/>
            <w:vMerge/>
            <w:vAlign w:val="center"/>
          </w:tcPr>
          <w:p w14:paraId="31C213B4" w14:textId="77777777" w:rsidR="005A644B" w:rsidRPr="00143579" w:rsidRDefault="005A644B" w:rsidP="00672949">
            <w:pPr>
              <w:pStyle w:val="Tdtable-td"/>
              <w:spacing w:line="240" w:lineRule="auto"/>
              <w:rPr>
                <w:rFonts w:ascii="Times New Roman" w:hAnsi="Times New Roman" w:cs="Times New Roman"/>
                <w:sz w:val="24"/>
                <w:szCs w:val="24"/>
              </w:rPr>
            </w:pPr>
          </w:p>
        </w:tc>
        <w:tc>
          <w:tcPr>
            <w:tcW w:w="2343" w:type="pct"/>
            <w:vAlign w:val="center"/>
          </w:tcPr>
          <w:p w14:paraId="7D7AB847" w14:textId="77777777" w:rsidR="005A644B" w:rsidRPr="00143579" w:rsidRDefault="005A644B" w:rsidP="00672949">
            <w:pPr>
              <w:pStyle w:val="Tdtable-td"/>
              <w:spacing w:line="240" w:lineRule="auto"/>
              <w:rPr>
                <w:rFonts w:ascii="Times New Roman" w:hAnsi="Times New Roman" w:cs="Times New Roman"/>
                <w:sz w:val="24"/>
                <w:szCs w:val="24"/>
              </w:rPr>
            </w:pPr>
            <w:r w:rsidRPr="00143579">
              <w:rPr>
                <w:rFonts w:ascii="Times New Roman" w:hAnsi="Times New Roman" w:cs="Times New Roman"/>
                <w:sz w:val="24"/>
                <w:szCs w:val="24"/>
              </w:rPr>
              <w:t xml:space="preserve">Слушание музыкальных произведений, музыкально-ритмические движения, музыкальные игры и импровизации, инсценировки, занятия в музыкальном зале и др. </w:t>
            </w:r>
          </w:p>
        </w:tc>
      </w:tr>
      <w:tr w:rsidR="005A644B" w14:paraId="68AAA3FD" w14:textId="77777777" w:rsidTr="00672949">
        <w:tc>
          <w:tcPr>
            <w:tcW w:w="702" w:type="pct"/>
            <w:vMerge/>
            <w:vAlign w:val="center"/>
          </w:tcPr>
          <w:p w14:paraId="5C8C930A" w14:textId="77777777" w:rsidR="005A644B" w:rsidRPr="00143579" w:rsidRDefault="005A644B" w:rsidP="00672949">
            <w:pPr>
              <w:pStyle w:val="Tdtable-td"/>
              <w:spacing w:line="240" w:lineRule="auto"/>
              <w:rPr>
                <w:rFonts w:ascii="Times New Roman" w:hAnsi="Times New Roman" w:cs="Times New Roman"/>
                <w:sz w:val="24"/>
                <w:szCs w:val="24"/>
              </w:rPr>
            </w:pPr>
          </w:p>
        </w:tc>
        <w:tc>
          <w:tcPr>
            <w:tcW w:w="830" w:type="pct"/>
            <w:vMerge/>
            <w:tcBorders>
              <w:top w:val="nil"/>
            </w:tcBorders>
            <w:vAlign w:val="center"/>
          </w:tcPr>
          <w:p w14:paraId="17F1D17C" w14:textId="77777777" w:rsidR="005A644B" w:rsidRPr="00143579" w:rsidRDefault="005A644B" w:rsidP="00672949">
            <w:pPr>
              <w:pStyle w:val="Tdtable-td"/>
              <w:spacing w:line="240" w:lineRule="auto"/>
              <w:rPr>
                <w:rFonts w:ascii="Times New Roman" w:hAnsi="Times New Roman" w:cs="Times New Roman"/>
                <w:sz w:val="24"/>
                <w:szCs w:val="24"/>
              </w:rPr>
            </w:pPr>
          </w:p>
        </w:tc>
        <w:tc>
          <w:tcPr>
            <w:tcW w:w="1125" w:type="pct"/>
            <w:vMerge/>
            <w:vAlign w:val="center"/>
          </w:tcPr>
          <w:p w14:paraId="32FE3646" w14:textId="77777777" w:rsidR="005A644B" w:rsidRPr="00143579" w:rsidRDefault="005A644B" w:rsidP="00672949">
            <w:pPr>
              <w:pStyle w:val="Tdtable-td"/>
              <w:spacing w:line="240" w:lineRule="auto"/>
              <w:rPr>
                <w:rFonts w:ascii="Times New Roman" w:hAnsi="Times New Roman" w:cs="Times New Roman"/>
                <w:sz w:val="24"/>
                <w:szCs w:val="24"/>
              </w:rPr>
            </w:pPr>
          </w:p>
        </w:tc>
        <w:tc>
          <w:tcPr>
            <w:tcW w:w="2343" w:type="pct"/>
            <w:vAlign w:val="center"/>
          </w:tcPr>
          <w:p w14:paraId="5D74E60F" w14:textId="77777777" w:rsidR="005A644B" w:rsidRPr="00143579" w:rsidRDefault="005A644B" w:rsidP="00672949">
            <w:pPr>
              <w:pStyle w:val="Tdtable-td"/>
              <w:spacing w:line="240" w:lineRule="auto"/>
              <w:rPr>
                <w:rFonts w:ascii="Times New Roman" w:hAnsi="Times New Roman" w:cs="Times New Roman"/>
                <w:sz w:val="24"/>
                <w:szCs w:val="24"/>
              </w:rPr>
            </w:pPr>
            <w:r w:rsidRPr="00143579">
              <w:rPr>
                <w:rFonts w:ascii="Times New Roman" w:hAnsi="Times New Roman" w:cs="Times New Roman"/>
                <w:sz w:val="24"/>
                <w:szCs w:val="24"/>
              </w:rPr>
              <w:t>Обсуждение, разучивание и инсценирование произведений, театрализованные игры и др.</w:t>
            </w:r>
          </w:p>
        </w:tc>
      </w:tr>
    </w:tbl>
    <w:p w14:paraId="7562193E" w14:textId="77777777" w:rsidR="005A644B" w:rsidRPr="00143579" w:rsidRDefault="005A644B" w:rsidP="005A644B">
      <w:pPr>
        <w:pStyle w:val="6"/>
        <w:spacing w:before="0" w:after="0" w:line="240" w:lineRule="auto"/>
        <w:rPr>
          <w:rFonts w:ascii="Times New Roman" w:hAnsi="Times New Roman" w:cs="Times New Roman"/>
          <w:sz w:val="24"/>
          <w:szCs w:val="24"/>
        </w:rPr>
      </w:pPr>
      <w:r w:rsidRPr="00143579">
        <w:rPr>
          <w:rFonts w:ascii="Times New Roman" w:hAnsi="Times New Roman" w:cs="Times New Roman"/>
          <w:sz w:val="24"/>
          <w:szCs w:val="24"/>
        </w:rPr>
        <w:t>Сквоз</w:t>
      </w:r>
      <w:r w:rsidR="00147048">
        <w:rPr>
          <w:rFonts w:ascii="Times New Roman" w:hAnsi="Times New Roman" w:cs="Times New Roman"/>
          <w:sz w:val="24"/>
          <w:szCs w:val="24"/>
        </w:rPr>
        <w:t>ные механизмы развития детей 2</w:t>
      </w:r>
      <w:r w:rsidRPr="00143579">
        <w:rPr>
          <w:rFonts w:ascii="Times New Roman" w:hAnsi="Times New Roman" w:cs="Times New Roman"/>
          <w:sz w:val="24"/>
          <w:szCs w:val="24"/>
        </w:rPr>
        <w:t xml:space="preserve"> младшей группы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14359"/>
      </w:tblGrid>
      <w:tr w:rsidR="005A644B" w:rsidRPr="00143579" w14:paraId="7D148732" w14:textId="77777777" w:rsidTr="00672949">
        <w:tc>
          <w:tcPr>
            <w:tcW w:w="5000" w:type="pct"/>
            <w:vAlign w:val="center"/>
          </w:tcPr>
          <w:p w14:paraId="4F6F54C9" w14:textId="77777777" w:rsidR="005A644B" w:rsidRPr="00143579" w:rsidRDefault="005A644B" w:rsidP="00672949">
            <w:pPr>
              <w:pStyle w:val="Tdtable-td"/>
              <w:spacing w:line="240" w:lineRule="auto"/>
              <w:rPr>
                <w:rFonts w:ascii="Times New Roman" w:hAnsi="Times New Roman" w:cs="Times New Roman"/>
                <w:sz w:val="24"/>
                <w:szCs w:val="24"/>
              </w:rPr>
            </w:pPr>
            <w:r w:rsidRPr="00143579">
              <w:rPr>
                <w:rFonts w:ascii="Times New Roman" w:hAnsi="Times New Roman" w:cs="Times New Roman"/>
                <w:sz w:val="24"/>
                <w:szCs w:val="24"/>
              </w:rPr>
              <w:t xml:space="preserve">Игровая деятельность, включая сюжетно-ролевую игру, игру с правилами и другие виды игры </w:t>
            </w:r>
          </w:p>
        </w:tc>
      </w:tr>
      <w:tr w:rsidR="005A644B" w:rsidRPr="00143579" w14:paraId="11321686" w14:textId="77777777" w:rsidTr="00672949">
        <w:tc>
          <w:tcPr>
            <w:tcW w:w="5000" w:type="pct"/>
            <w:vAlign w:val="center"/>
          </w:tcPr>
          <w:p w14:paraId="179383C0" w14:textId="77777777" w:rsidR="005A644B" w:rsidRPr="00143579" w:rsidRDefault="005A644B" w:rsidP="00672949">
            <w:pPr>
              <w:pStyle w:val="Tdtable-td"/>
              <w:spacing w:line="240" w:lineRule="auto"/>
              <w:rPr>
                <w:rFonts w:ascii="Times New Roman" w:hAnsi="Times New Roman" w:cs="Times New Roman"/>
                <w:sz w:val="24"/>
                <w:szCs w:val="24"/>
              </w:rPr>
            </w:pPr>
            <w:r w:rsidRPr="00143579">
              <w:rPr>
                <w:rFonts w:ascii="Times New Roman" w:hAnsi="Times New Roman" w:cs="Times New Roman"/>
                <w:sz w:val="24"/>
                <w:szCs w:val="24"/>
              </w:rPr>
              <w:t>Коммуникативная деятельность (общение и взаимодействие со взрослыми и сверстниками)</w:t>
            </w:r>
          </w:p>
        </w:tc>
      </w:tr>
      <w:tr w:rsidR="005A644B" w:rsidRPr="00143579" w14:paraId="387EDB3B" w14:textId="77777777" w:rsidTr="00672949">
        <w:tc>
          <w:tcPr>
            <w:tcW w:w="5000" w:type="pct"/>
            <w:vAlign w:val="center"/>
          </w:tcPr>
          <w:p w14:paraId="4996C7E1" w14:textId="77777777" w:rsidR="005A644B" w:rsidRPr="00143579" w:rsidRDefault="005A644B" w:rsidP="00672949">
            <w:pPr>
              <w:pStyle w:val="Tdtable-td"/>
              <w:spacing w:line="240" w:lineRule="auto"/>
              <w:rPr>
                <w:rFonts w:ascii="Times New Roman" w:hAnsi="Times New Roman" w:cs="Times New Roman"/>
                <w:sz w:val="24"/>
                <w:szCs w:val="24"/>
              </w:rPr>
            </w:pPr>
            <w:r w:rsidRPr="00143579">
              <w:rPr>
                <w:rFonts w:ascii="Times New Roman" w:hAnsi="Times New Roman" w:cs="Times New Roman"/>
                <w:sz w:val="24"/>
                <w:szCs w:val="24"/>
              </w:rPr>
              <w:t xml:space="preserve">Познавательно-исследовательская деятельность (исследования объектов окружающего мира и экспериментирования с ними) </w:t>
            </w:r>
          </w:p>
        </w:tc>
      </w:tr>
    </w:tbl>
    <w:p w14:paraId="75AD2DC3" w14:textId="77777777" w:rsidR="005A644B" w:rsidRPr="005760D2" w:rsidRDefault="005A644B" w:rsidP="005A644B">
      <w:pPr>
        <w:pStyle w:val="6"/>
        <w:spacing w:before="0" w:after="0" w:line="240" w:lineRule="auto"/>
        <w:rPr>
          <w:rFonts w:ascii="Times New Roman" w:hAnsi="Times New Roman" w:cs="Times New Roman"/>
          <w:sz w:val="24"/>
          <w:szCs w:val="24"/>
        </w:rPr>
      </w:pPr>
      <w:r w:rsidRPr="005760D2">
        <w:rPr>
          <w:rFonts w:ascii="Times New Roman" w:hAnsi="Times New Roman" w:cs="Times New Roman"/>
          <w:sz w:val="24"/>
          <w:szCs w:val="24"/>
        </w:rPr>
        <w:t xml:space="preserve">Приоритетные виды детской </w:t>
      </w:r>
      <w:r w:rsidR="00147048">
        <w:rPr>
          <w:rFonts w:ascii="Times New Roman" w:hAnsi="Times New Roman" w:cs="Times New Roman"/>
          <w:sz w:val="24"/>
          <w:szCs w:val="24"/>
        </w:rPr>
        <w:t>деятельности (активности) во 2</w:t>
      </w:r>
      <w:r w:rsidRPr="005760D2">
        <w:rPr>
          <w:rFonts w:ascii="Times New Roman" w:hAnsi="Times New Roman" w:cs="Times New Roman"/>
          <w:sz w:val="24"/>
          <w:szCs w:val="24"/>
        </w:rPr>
        <w:t xml:space="preserve"> младшей группе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12324"/>
        <w:gridCol w:w="2035"/>
      </w:tblGrid>
      <w:tr w:rsidR="005A644B" w14:paraId="0FD9AAC2" w14:textId="77777777" w:rsidTr="00672949">
        <w:tc>
          <w:tcPr>
            <w:tcW w:w="4369" w:type="pct"/>
            <w:shd w:val="clear" w:color="auto" w:fill="FFFFFF"/>
            <w:vAlign w:val="center"/>
          </w:tcPr>
          <w:p w14:paraId="0FC18F0C" w14:textId="77777777" w:rsidR="005A644B" w:rsidRPr="00143579" w:rsidRDefault="005A644B" w:rsidP="00672949">
            <w:pPr>
              <w:pStyle w:val="Thtable-thead-th"/>
              <w:spacing w:line="240" w:lineRule="auto"/>
              <w:rPr>
                <w:rFonts w:ascii="Times New Roman" w:hAnsi="Times New Roman" w:cs="Times New Roman"/>
                <w:color w:val="000000"/>
                <w:sz w:val="24"/>
                <w:szCs w:val="24"/>
              </w:rPr>
            </w:pPr>
            <w:r w:rsidRPr="00143579">
              <w:rPr>
                <w:rFonts w:ascii="Times New Roman" w:hAnsi="Times New Roman" w:cs="Times New Roman"/>
                <w:color w:val="000000"/>
                <w:sz w:val="24"/>
                <w:szCs w:val="24"/>
              </w:rPr>
              <w:t>Виды детской деятельности</w:t>
            </w:r>
          </w:p>
        </w:tc>
        <w:tc>
          <w:tcPr>
            <w:tcW w:w="631" w:type="pct"/>
            <w:shd w:val="clear" w:color="auto" w:fill="FFFFFF"/>
            <w:vAlign w:val="center"/>
          </w:tcPr>
          <w:p w14:paraId="0F9986EB" w14:textId="77777777" w:rsidR="005A644B" w:rsidRPr="00143579" w:rsidRDefault="005A644B" w:rsidP="00672949">
            <w:pPr>
              <w:pStyle w:val="Thtable-thead-th"/>
              <w:spacing w:line="240" w:lineRule="auto"/>
              <w:rPr>
                <w:rFonts w:ascii="Times New Roman" w:hAnsi="Times New Roman" w:cs="Times New Roman"/>
                <w:color w:val="000000"/>
                <w:sz w:val="24"/>
                <w:szCs w:val="24"/>
              </w:rPr>
            </w:pPr>
            <w:r w:rsidRPr="00143579">
              <w:rPr>
                <w:rFonts w:ascii="Times New Roman" w:hAnsi="Times New Roman" w:cs="Times New Roman"/>
                <w:color w:val="000000"/>
                <w:sz w:val="24"/>
                <w:szCs w:val="24"/>
              </w:rPr>
              <w:t>Образовательные области</w:t>
            </w:r>
          </w:p>
        </w:tc>
      </w:tr>
      <w:tr w:rsidR="005A644B" w14:paraId="5FF0A04C" w14:textId="77777777" w:rsidTr="00672949">
        <w:tc>
          <w:tcPr>
            <w:tcW w:w="4369" w:type="pct"/>
            <w:vAlign w:val="center"/>
          </w:tcPr>
          <w:p w14:paraId="2C788F99" w14:textId="77777777" w:rsidR="005A644B" w:rsidRPr="00143579" w:rsidRDefault="005A644B" w:rsidP="00672949">
            <w:pPr>
              <w:pStyle w:val="Tdtable-td"/>
              <w:spacing w:line="240" w:lineRule="auto"/>
              <w:rPr>
                <w:rFonts w:ascii="Times New Roman" w:hAnsi="Times New Roman" w:cs="Times New Roman"/>
                <w:sz w:val="24"/>
                <w:szCs w:val="24"/>
              </w:rPr>
            </w:pPr>
            <w:r w:rsidRPr="00143579">
              <w:rPr>
                <w:rFonts w:ascii="Times New Roman" w:hAnsi="Times New Roman" w:cs="Times New Roman"/>
                <w:sz w:val="24"/>
                <w:szCs w:val="24"/>
              </w:rPr>
              <w:t>Восприятие художественной литературы и фольклора</w:t>
            </w:r>
          </w:p>
        </w:tc>
        <w:tc>
          <w:tcPr>
            <w:tcW w:w="631" w:type="pct"/>
            <w:vAlign w:val="center"/>
          </w:tcPr>
          <w:p w14:paraId="2829A01F" w14:textId="77777777" w:rsidR="005A644B" w:rsidRPr="00143579" w:rsidRDefault="005A644B" w:rsidP="00672949">
            <w:pPr>
              <w:pStyle w:val="Tdtable-td"/>
              <w:spacing w:line="240" w:lineRule="auto"/>
              <w:rPr>
                <w:rFonts w:ascii="Times New Roman" w:hAnsi="Times New Roman" w:cs="Times New Roman"/>
                <w:sz w:val="24"/>
                <w:szCs w:val="24"/>
              </w:rPr>
            </w:pPr>
            <w:r w:rsidRPr="00143579">
              <w:rPr>
                <w:rFonts w:ascii="Times New Roman" w:hAnsi="Times New Roman" w:cs="Times New Roman"/>
                <w:sz w:val="24"/>
                <w:szCs w:val="24"/>
              </w:rPr>
              <w:t>РР</w:t>
            </w:r>
          </w:p>
        </w:tc>
      </w:tr>
      <w:tr w:rsidR="005A644B" w14:paraId="415FAA5A" w14:textId="77777777" w:rsidTr="00672949">
        <w:tc>
          <w:tcPr>
            <w:tcW w:w="4369" w:type="pct"/>
            <w:vAlign w:val="center"/>
          </w:tcPr>
          <w:p w14:paraId="2D42780D" w14:textId="77777777" w:rsidR="005A644B" w:rsidRPr="00143579" w:rsidRDefault="005A644B" w:rsidP="00672949">
            <w:pPr>
              <w:pStyle w:val="Tdtable-td"/>
              <w:spacing w:line="240" w:lineRule="auto"/>
              <w:rPr>
                <w:rFonts w:ascii="Times New Roman" w:hAnsi="Times New Roman" w:cs="Times New Roman"/>
                <w:sz w:val="24"/>
                <w:szCs w:val="24"/>
              </w:rPr>
            </w:pPr>
            <w:r w:rsidRPr="00143579">
              <w:rPr>
                <w:rFonts w:ascii="Times New Roman" w:hAnsi="Times New Roman" w:cs="Times New Roman"/>
                <w:sz w:val="24"/>
                <w:szCs w:val="24"/>
              </w:rPr>
              <w:t>Самообслуживание и элементарный бытовой труд (в помещении и на улице)</w:t>
            </w:r>
          </w:p>
        </w:tc>
        <w:tc>
          <w:tcPr>
            <w:tcW w:w="631" w:type="pct"/>
            <w:vAlign w:val="center"/>
          </w:tcPr>
          <w:p w14:paraId="6A044889" w14:textId="77777777" w:rsidR="005A644B" w:rsidRPr="00143579" w:rsidRDefault="005A644B" w:rsidP="00672949">
            <w:pPr>
              <w:pStyle w:val="Tdtable-td"/>
              <w:spacing w:line="240" w:lineRule="auto"/>
              <w:rPr>
                <w:rFonts w:ascii="Times New Roman" w:hAnsi="Times New Roman" w:cs="Times New Roman"/>
                <w:sz w:val="24"/>
                <w:szCs w:val="24"/>
              </w:rPr>
            </w:pPr>
            <w:r w:rsidRPr="00143579">
              <w:rPr>
                <w:rFonts w:ascii="Times New Roman" w:hAnsi="Times New Roman" w:cs="Times New Roman"/>
                <w:sz w:val="24"/>
                <w:szCs w:val="24"/>
              </w:rPr>
              <w:t>СКР</w:t>
            </w:r>
          </w:p>
        </w:tc>
      </w:tr>
      <w:tr w:rsidR="005A644B" w14:paraId="1D65B442" w14:textId="77777777" w:rsidTr="00672949">
        <w:tc>
          <w:tcPr>
            <w:tcW w:w="4369" w:type="pct"/>
            <w:vAlign w:val="center"/>
          </w:tcPr>
          <w:p w14:paraId="0E171ED5" w14:textId="77777777" w:rsidR="005A644B" w:rsidRPr="00143579" w:rsidRDefault="005A644B" w:rsidP="00672949">
            <w:pPr>
              <w:pStyle w:val="Tdtable-td"/>
              <w:spacing w:line="240" w:lineRule="auto"/>
              <w:rPr>
                <w:rFonts w:ascii="Times New Roman" w:hAnsi="Times New Roman" w:cs="Times New Roman"/>
                <w:sz w:val="24"/>
                <w:szCs w:val="24"/>
              </w:rPr>
            </w:pPr>
            <w:r w:rsidRPr="00143579">
              <w:rPr>
                <w:rFonts w:ascii="Times New Roman" w:hAnsi="Times New Roman" w:cs="Times New Roman"/>
                <w:sz w:val="24"/>
                <w:szCs w:val="24"/>
              </w:rPr>
              <w:t xml:space="preserve">Конструирование из разного материала, включая конструкторы, модули, бумагу, природный и иной материалы </w:t>
            </w:r>
          </w:p>
        </w:tc>
        <w:tc>
          <w:tcPr>
            <w:tcW w:w="631" w:type="pct"/>
            <w:vAlign w:val="center"/>
          </w:tcPr>
          <w:p w14:paraId="28068694" w14:textId="77777777" w:rsidR="005A644B" w:rsidRPr="00143579" w:rsidRDefault="005A644B" w:rsidP="00672949">
            <w:pPr>
              <w:pStyle w:val="Tdtable-td"/>
              <w:spacing w:line="240" w:lineRule="auto"/>
              <w:rPr>
                <w:rFonts w:ascii="Times New Roman" w:hAnsi="Times New Roman" w:cs="Times New Roman"/>
                <w:sz w:val="24"/>
                <w:szCs w:val="24"/>
              </w:rPr>
            </w:pPr>
            <w:r w:rsidRPr="00143579">
              <w:rPr>
                <w:rFonts w:ascii="Times New Roman" w:hAnsi="Times New Roman" w:cs="Times New Roman"/>
                <w:sz w:val="24"/>
                <w:szCs w:val="24"/>
              </w:rPr>
              <w:t>ПР</w:t>
            </w:r>
          </w:p>
        </w:tc>
      </w:tr>
      <w:tr w:rsidR="005A644B" w14:paraId="166E3BFB" w14:textId="77777777" w:rsidTr="00672949">
        <w:tc>
          <w:tcPr>
            <w:tcW w:w="4369" w:type="pct"/>
            <w:vAlign w:val="center"/>
          </w:tcPr>
          <w:p w14:paraId="61C10F4E" w14:textId="77777777" w:rsidR="005A644B" w:rsidRPr="00143579" w:rsidRDefault="005A644B" w:rsidP="00672949">
            <w:pPr>
              <w:pStyle w:val="Tdtable-td"/>
              <w:spacing w:line="240" w:lineRule="auto"/>
              <w:rPr>
                <w:rFonts w:ascii="Times New Roman" w:hAnsi="Times New Roman" w:cs="Times New Roman"/>
                <w:sz w:val="24"/>
                <w:szCs w:val="24"/>
              </w:rPr>
            </w:pPr>
            <w:r w:rsidRPr="00143579">
              <w:rPr>
                <w:rFonts w:ascii="Times New Roman" w:hAnsi="Times New Roman" w:cs="Times New Roman"/>
                <w:sz w:val="24"/>
                <w:szCs w:val="24"/>
              </w:rPr>
              <w:t>Изобразительная деятельность (рисование, лепка, аппликация)</w:t>
            </w:r>
          </w:p>
        </w:tc>
        <w:tc>
          <w:tcPr>
            <w:tcW w:w="631" w:type="pct"/>
            <w:vAlign w:val="center"/>
          </w:tcPr>
          <w:p w14:paraId="4675208B" w14:textId="77777777" w:rsidR="005A644B" w:rsidRPr="00143579" w:rsidRDefault="005A644B" w:rsidP="00672949">
            <w:pPr>
              <w:pStyle w:val="Tdtable-td"/>
              <w:spacing w:line="240" w:lineRule="auto"/>
              <w:rPr>
                <w:rFonts w:ascii="Times New Roman" w:hAnsi="Times New Roman" w:cs="Times New Roman"/>
                <w:sz w:val="24"/>
                <w:szCs w:val="24"/>
              </w:rPr>
            </w:pPr>
            <w:r w:rsidRPr="00143579">
              <w:rPr>
                <w:rFonts w:ascii="Times New Roman" w:hAnsi="Times New Roman" w:cs="Times New Roman"/>
                <w:sz w:val="24"/>
                <w:szCs w:val="24"/>
              </w:rPr>
              <w:t>ХЭР</w:t>
            </w:r>
          </w:p>
        </w:tc>
      </w:tr>
      <w:tr w:rsidR="005A644B" w14:paraId="6461319A" w14:textId="77777777" w:rsidTr="00672949">
        <w:tc>
          <w:tcPr>
            <w:tcW w:w="4369" w:type="pct"/>
            <w:vAlign w:val="center"/>
          </w:tcPr>
          <w:p w14:paraId="1DFFCA9A" w14:textId="77777777" w:rsidR="005A644B" w:rsidRPr="00143579" w:rsidRDefault="005A644B" w:rsidP="00672949">
            <w:pPr>
              <w:pStyle w:val="Tdtable-td"/>
              <w:spacing w:line="240" w:lineRule="auto"/>
              <w:rPr>
                <w:rFonts w:ascii="Times New Roman" w:hAnsi="Times New Roman" w:cs="Times New Roman"/>
                <w:sz w:val="24"/>
                <w:szCs w:val="24"/>
              </w:rPr>
            </w:pPr>
            <w:r w:rsidRPr="00143579">
              <w:rPr>
                <w:rFonts w:ascii="Times New Roman" w:hAnsi="Times New Roman" w:cs="Times New Roman"/>
                <w:sz w:val="24"/>
                <w:szCs w:val="24"/>
              </w:rPr>
              <w:t xml:space="preserve">Музыкальная деятельность (восприятие и понимание смысла музыкальных произведений, пение, музыкально-ритмические движения, игры на детских музыкальных инструментах) </w:t>
            </w:r>
          </w:p>
        </w:tc>
        <w:tc>
          <w:tcPr>
            <w:tcW w:w="631" w:type="pct"/>
            <w:vAlign w:val="center"/>
          </w:tcPr>
          <w:p w14:paraId="790C352E" w14:textId="77777777" w:rsidR="005A644B" w:rsidRPr="00143579" w:rsidRDefault="005A644B" w:rsidP="00672949">
            <w:pPr>
              <w:pStyle w:val="Tdtable-td"/>
              <w:spacing w:line="240" w:lineRule="auto"/>
              <w:rPr>
                <w:rFonts w:ascii="Times New Roman" w:hAnsi="Times New Roman" w:cs="Times New Roman"/>
                <w:sz w:val="24"/>
                <w:szCs w:val="24"/>
              </w:rPr>
            </w:pPr>
            <w:r w:rsidRPr="00143579">
              <w:rPr>
                <w:rFonts w:ascii="Times New Roman" w:hAnsi="Times New Roman" w:cs="Times New Roman"/>
                <w:sz w:val="24"/>
                <w:szCs w:val="24"/>
              </w:rPr>
              <w:t>ХЭР</w:t>
            </w:r>
          </w:p>
        </w:tc>
      </w:tr>
      <w:tr w:rsidR="005A644B" w14:paraId="5A5712D7" w14:textId="77777777" w:rsidTr="00672949">
        <w:tc>
          <w:tcPr>
            <w:tcW w:w="4369" w:type="pct"/>
            <w:vAlign w:val="center"/>
          </w:tcPr>
          <w:p w14:paraId="7FB8BF94" w14:textId="77777777" w:rsidR="005A644B" w:rsidRPr="00143579" w:rsidRDefault="005A644B" w:rsidP="00672949">
            <w:pPr>
              <w:pStyle w:val="Tdtable-td"/>
              <w:spacing w:line="240" w:lineRule="auto"/>
              <w:rPr>
                <w:rFonts w:ascii="Times New Roman" w:hAnsi="Times New Roman" w:cs="Times New Roman"/>
                <w:sz w:val="24"/>
                <w:szCs w:val="24"/>
              </w:rPr>
            </w:pPr>
            <w:r w:rsidRPr="00143579">
              <w:rPr>
                <w:rFonts w:ascii="Times New Roman" w:hAnsi="Times New Roman" w:cs="Times New Roman"/>
                <w:sz w:val="24"/>
                <w:szCs w:val="24"/>
              </w:rPr>
              <w:t>Двигательная (овладение основными движениями) форма активности</w:t>
            </w:r>
          </w:p>
        </w:tc>
        <w:tc>
          <w:tcPr>
            <w:tcW w:w="631" w:type="pct"/>
            <w:vAlign w:val="center"/>
          </w:tcPr>
          <w:p w14:paraId="6D9A7A69" w14:textId="77777777" w:rsidR="005A644B" w:rsidRPr="00143579" w:rsidRDefault="005A644B" w:rsidP="00672949">
            <w:pPr>
              <w:pStyle w:val="Tdtable-td"/>
              <w:spacing w:line="240" w:lineRule="auto"/>
              <w:rPr>
                <w:rFonts w:ascii="Times New Roman" w:hAnsi="Times New Roman" w:cs="Times New Roman"/>
                <w:sz w:val="24"/>
                <w:szCs w:val="24"/>
              </w:rPr>
            </w:pPr>
            <w:r w:rsidRPr="00143579">
              <w:rPr>
                <w:rFonts w:ascii="Times New Roman" w:hAnsi="Times New Roman" w:cs="Times New Roman"/>
                <w:sz w:val="24"/>
                <w:szCs w:val="24"/>
              </w:rPr>
              <w:t>ФР</w:t>
            </w:r>
          </w:p>
        </w:tc>
      </w:tr>
    </w:tbl>
    <w:p w14:paraId="597AB651" w14:textId="77777777" w:rsidR="005A644B" w:rsidRDefault="005A644B" w:rsidP="005A644B"/>
    <w:p w14:paraId="53B13710" w14:textId="77777777" w:rsidR="005A644B" w:rsidRPr="00477D37" w:rsidRDefault="005A644B" w:rsidP="005A644B">
      <w:pPr>
        <w:rPr>
          <w:color w:val="000000"/>
          <w:sz w:val="24"/>
          <w:szCs w:val="24"/>
        </w:rPr>
      </w:pPr>
      <w:r w:rsidRPr="00477D37">
        <w:rPr>
          <w:rStyle w:val="Spanhighlighted"/>
          <w:color w:val="000000"/>
          <w:sz w:val="24"/>
          <w:szCs w:val="24"/>
        </w:rPr>
        <w:t xml:space="preserve"> Формы организации детских видов деятельности</w:t>
      </w:r>
      <w:r w:rsidRPr="00477D37">
        <w:rPr>
          <w:color w:val="000000"/>
          <w:sz w:val="24"/>
          <w:szCs w:val="24"/>
        </w:rPr>
        <w:t xml:space="preserve"> (в т. ч. в рамках организации непрерывной образовательной деятельности (далее – НОД)), которые наиболее адекватны для решения задач той или иной образовательной области. Рабочая программа предусматривает вариативное использование форм организации образовательной деятельности. </w:t>
      </w:r>
    </w:p>
    <w:p w14:paraId="509A4165" w14:textId="77777777" w:rsidR="005A644B" w:rsidRPr="00477D37" w:rsidRDefault="005A644B" w:rsidP="005A644B">
      <w:pPr>
        <w:rPr>
          <w:color w:val="000000"/>
          <w:sz w:val="24"/>
          <w:szCs w:val="24"/>
        </w:rPr>
      </w:pPr>
      <w:r w:rsidRPr="00477D37">
        <w:rPr>
          <w:b/>
          <w:color w:val="000000"/>
          <w:sz w:val="24"/>
          <w:szCs w:val="24"/>
        </w:rPr>
        <w:t>Наблюдение</w:t>
      </w:r>
      <w:r w:rsidRPr="00477D37">
        <w:rPr>
          <w:color w:val="000000"/>
          <w:sz w:val="24"/>
          <w:szCs w:val="24"/>
        </w:rPr>
        <w:t xml:space="preserve"> как форма организации детской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3544"/>
        <w:gridCol w:w="5074"/>
        <w:gridCol w:w="5741"/>
      </w:tblGrid>
      <w:tr w:rsidR="005A644B" w:rsidRPr="00477D37" w14:paraId="20C31940" w14:textId="77777777" w:rsidTr="00672949">
        <w:tc>
          <w:tcPr>
            <w:tcW w:w="0" w:type="auto"/>
            <w:shd w:val="clear" w:color="auto" w:fill="FFFFFF"/>
            <w:vAlign w:val="center"/>
          </w:tcPr>
          <w:p w14:paraId="48CB9EB3" w14:textId="77777777" w:rsidR="005A644B" w:rsidRPr="00477D37" w:rsidRDefault="005A644B" w:rsidP="00672949">
            <w:pPr>
              <w:pStyle w:val="Thtable-thead-th"/>
              <w:spacing w:line="240" w:lineRule="auto"/>
              <w:rPr>
                <w:rFonts w:ascii="Times New Roman" w:hAnsi="Times New Roman" w:cs="Times New Roman"/>
                <w:color w:val="000000"/>
                <w:sz w:val="24"/>
                <w:szCs w:val="24"/>
              </w:rPr>
            </w:pPr>
            <w:r w:rsidRPr="00477D37">
              <w:rPr>
                <w:rFonts w:ascii="Times New Roman" w:hAnsi="Times New Roman" w:cs="Times New Roman"/>
                <w:color w:val="000000"/>
                <w:sz w:val="24"/>
                <w:szCs w:val="24"/>
              </w:rPr>
              <w:t>Виды наблюдений</w:t>
            </w:r>
          </w:p>
        </w:tc>
        <w:tc>
          <w:tcPr>
            <w:tcW w:w="0" w:type="auto"/>
            <w:shd w:val="clear" w:color="auto" w:fill="FFFFFF"/>
            <w:vAlign w:val="center"/>
          </w:tcPr>
          <w:p w14:paraId="46941F28" w14:textId="77777777" w:rsidR="005A644B" w:rsidRPr="00477D37" w:rsidRDefault="005A644B" w:rsidP="00672949">
            <w:pPr>
              <w:pStyle w:val="Thtable-thead-th"/>
              <w:spacing w:line="240" w:lineRule="auto"/>
              <w:rPr>
                <w:rFonts w:ascii="Times New Roman" w:hAnsi="Times New Roman" w:cs="Times New Roman"/>
                <w:color w:val="000000"/>
                <w:sz w:val="24"/>
                <w:szCs w:val="24"/>
              </w:rPr>
            </w:pPr>
            <w:r w:rsidRPr="00477D37">
              <w:rPr>
                <w:rFonts w:ascii="Times New Roman" w:hAnsi="Times New Roman" w:cs="Times New Roman"/>
                <w:color w:val="000000"/>
                <w:sz w:val="24"/>
                <w:szCs w:val="24"/>
              </w:rPr>
              <w:t>Структура наблюдения</w:t>
            </w:r>
          </w:p>
        </w:tc>
        <w:tc>
          <w:tcPr>
            <w:tcW w:w="0" w:type="auto"/>
            <w:shd w:val="clear" w:color="auto" w:fill="FFFFFF"/>
            <w:vAlign w:val="center"/>
          </w:tcPr>
          <w:p w14:paraId="3B7C0B1D" w14:textId="77777777" w:rsidR="005A644B" w:rsidRPr="00477D37" w:rsidRDefault="005A644B" w:rsidP="00672949">
            <w:pPr>
              <w:pStyle w:val="Thtable-thead-th"/>
              <w:spacing w:line="240" w:lineRule="auto"/>
              <w:rPr>
                <w:rFonts w:ascii="Times New Roman" w:hAnsi="Times New Roman" w:cs="Times New Roman"/>
                <w:color w:val="000000"/>
                <w:sz w:val="24"/>
                <w:szCs w:val="24"/>
              </w:rPr>
            </w:pPr>
            <w:r w:rsidRPr="00477D37">
              <w:rPr>
                <w:rFonts w:ascii="Times New Roman" w:hAnsi="Times New Roman" w:cs="Times New Roman"/>
                <w:color w:val="000000"/>
                <w:sz w:val="24"/>
                <w:szCs w:val="24"/>
              </w:rPr>
              <w:t>Форма организации наблюдения</w:t>
            </w:r>
          </w:p>
        </w:tc>
      </w:tr>
      <w:tr w:rsidR="005A644B" w:rsidRPr="00477D37" w14:paraId="6E413920" w14:textId="77777777" w:rsidTr="00672949">
        <w:tc>
          <w:tcPr>
            <w:tcW w:w="0" w:type="auto"/>
          </w:tcPr>
          <w:p w14:paraId="77AC6B30" w14:textId="77777777" w:rsidR="005A644B" w:rsidRPr="00477D37" w:rsidRDefault="005A644B" w:rsidP="008E5232">
            <w:pPr>
              <w:pStyle w:val="Tdtable-td"/>
              <w:spacing w:line="240" w:lineRule="auto"/>
              <w:jc w:val="left"/>
              <w:rPr>
                <w:rFonts w:ascii="Times New Roman" w:hAnsi="Times New Roman" w:cs="Times New Roman"/>
                <w:color w:val="000000"/>
                <w:sz w:val="24"/>
                <w:szCs w:val="24"/>
              </w:rPr>
            </w:pPr>
            <w:r w:rsidRPr="00477D37">
              <w:rPr>
                <w:rFonts w:ascii="Times New Roman" w:hAnsi="Times New Roman" w:cs="Times New Roman"/>
                <w:color w:val="000000"/>
                <w:sz w:val="24"/>
                <w:szCs w:val="24"/>
              </w:rPr>
              <w:lastRenderedPageBreak/>
              <w:t>Распознающее</w:t>
            </w:r>
            <w:r w:rsidRPr="00477D37">
              <w:rPr>
                <w:rFonts w:ascii="Times New Roman" w:hAnsi="Times New Roman" w:cs="Times New Roman"/>
                <w:color w:val="000000"/>
                <w:sz w:val="24"/>
                <w:szCs w:val="24"/>
              </w:rPr>
              <w:br/>
              <w:t>Длительное</w:t>
            </w:r>
            <w:r w:rsidRPr="00477D37">
              <w:rPr>
                <w:rFonts w:ascii="Times New Roman" w:hAnsi="Times New Roman" w:cs="Times New Roman"/>
                <w:color w:val="000000"/>
                <w:sz w:val="24"/>
                <w:szCs w:val="24"/>
              </w:rPr>
              <w:br/>
              <w:t>Сравнительное</w:t>
            </w:r>
            <w:r w:rsidRPr="00477D37">
              <w:rPr>
                <w:rFonts w:ascii="Times New Roman" w:hAnsi="Times New Roman" w:cs="Times New Roman"/>
                <w:color w:val="000000"/>
                <w:sz w:val="24"/>
                <w:szCs w:val="24"/>
              </w:rPr>
              <w:br/>
              <w:t>Дедуктивное</w:t>
            </w:r>
            <w:r w:rsidRPr="00477D37">
              <w:rPr>
                <w:rFonts w:ascii="Times New Roman" w:hAnsi="Times New Roman" w:cs="Times New Roman"/>
                <w:color w:val="000000"/>
                <w:sz w:val="24"/>
                <w:szCs w:val="24"/>
              </w:rPr>
              <w:br/>
              <w:t xml:space="preserve">Наблюдение изнутри </w:t>
            </w:r>
          </w:p>
        </w:tc>
        <w:tc>
          <w:tcPr>
            <w:tcW w:w="0" w:type="auto"/>
          </w:tcPr>
          <w:p w14:paraId="2C990075" w14:textId="77777777" w:rsidR="005A644B" w:rsidRPr="00477D37" w:rsidRDefault="005A644B" w:rsidP="008E5232">
            <w:pPr>
              <w:pStyle w:val="Tdtable-td"/>
              <w:spacing w:line="240" w:lineRule="auto"/>
              <w:jc w:val="left"/>
              <w:rPr>
                <w:rFonts w:ascii="Times New Roman" w:hAnsi="Times New Roman" w:cs="Times New Roman"/>
                <w:color w:val="000000"/>
                <w:sz w:val="24"/>
                <w:szCs w:val="24"/>
              </w:rPr>
            </w:pPr>
            <w:r w:rsidRPr="00477D37">
              <w:rPr>
                <w:rFonts w:ascii="Times New Roman" w:hAnsi="Times New Roman" w:cs="Times New Roman"/>
                <w:color w:val="000000"/>
                <w:sz w:val="24"/>
                <w:szCs w:val="24"/>
              </w:rPr>
              <w:t>1. Цель</w:t>
            </w:r>
            <w:r w:rsidRPr="00477D37">
              <w:rPr>
                <w:rFonts w:ascii="Times New Roman" w:hAnsi="Times New Roman" w:cs="Times New Roman"/>
                <w:color w:val="000000"/>
                <w:sz w:val="24"/>
                <w:szCs w:val="24"/>
              </w:rPr>
              <w:br/>
              <w:t>2. Мотив</w:t>
            </w:r>
            <w:r w:rsidRPr="00477D37">
              <w:rPr>
                <w:rFonts w:ascii="Times New Roman" w:hAnsi="Times New Roman" w:cs="Times New Roman"/>
                <w:color w:val="000000"/>
                <w:sz w:val="24"/>
                <w:szCs w:val="24"/>
              </w:rPr>
              <w:br/>
              <w:t>3. План</w:t>
            </w:r>
            <w:r w:rsidRPr="00477D37">
              <w:rPr>
                <w:rFonts w:ascii="Times New Roman" w:hAnsi="Times New Roman" w:cs="Times New Roman"/>
                <w:color w:val="000000"/>
                <w:sz w:val="24"/>
                <w:szCs w:val="24"/>
              </w:rPr>
              <w:br/>
              <w:t>4. Осуществление наблюдения</w:t>
            </w:r>
            <w:r w:rsidRPr="00477D37">
              <w:rPr>
                <w:rFonts w:ascii="Times New Roman" w:hAnsi="Times New Roman" w:cs="Times New Roman"/>
                <w:color w:val="000000"/>
                <w:sz w:val="24"/>
                <w:szCs w:val="24"/>
              </w:rPr>
              <w:br/>
              <w:t xml:space="preserve">5. Подведение итогов </w:t>
            </w:r>
          </w:p>
        </w:tc>
        <w:tc>
          <w:tcPr>
            <w:tcW w:w="0" w:type="auto"/>
          </w:tcPr>
          <w:p w14:paraId="04B35143" w14:textId="77777777" w:rsidR="005A644B" w:rsidRPr="00477D37" w:rsidRDefault="005A644B" w:rsidP="008E5232">
            <w:pPr>
              <w:pStyle w:val="Tdtable-td"/>
              <w:spacing w:line="240" w:lineRule="auto"/>
              <w:jc w:val="left"/>
              <w:rPr>
                <w:rFonts w:ascii="Times New Roman" w:hAnsi="Times New Roman" w:cs="Times New Roman"/>
                <w:color w:val="000000"/>
                <w:sz w:val="24"/>
                <w:szCs w:val="24"/>
              </w:rPr>
            </w:pPr>
            <w:r w:rsidRPr="00477D37">
              <w:rPr>
                <w:rFonts w:ascii="Times New Roman" w:hAnsi="Times New Roman" w:cs="Times New Roman"/>
                <w:color w:val="000000"/>
                <w:sz w:val="24"/>
                <w:szCs w:val="24"/>
              </w:rPr>
              <w:t>Фронтально</w:t>
            </w:r>
            <w:r w:rsidRPr="00477D37">
              <w:rPr>
                <w:rFonts w:ascii="Times New Roman" w:hAnsi="Times New Roman" w:cs="Times New Roman"/>
                <w:color w:val="000000"/>
                <w:sz w:val="24"/>
                <w:szCs w:val="24"/>
              </w:rPr>
              <w:br/>
              <w:t>По подгруппам</w:t>
            </w:r>
            <w:r w:rsidRPr="00477D37">
              <w:rPr>
                <w:rFonts w:ascii="Times New Roman" w:hAnsi="Times New Roman" w:cs="Times New Roman"/>
                <w:color w:val="000000"/>
                <w:sz w:val="24"/>
                <w:szCs w:val="24"/>
              </w:rPr>
              <w:br/>
              <w:t>Индивидуально</w:t>
            </w:r>
            <w:r w:rsidRPr="00477D37">
              <w:rPr>
                <w:rFonts w:ascii="Times New Roman" w:hAnsi="Times New Roman" w:cs="Times New Roman"/>
                <w:color w:val="000000"/>
                <w:sz w:val="24"/>
                <w:szCs w:val="24"/>
              </w:rPr>
              <w:br/>
              <w:t xml:space="preserve">Парами </w:t>
            </w:r>
          </w:p>
        </w:tc>
      </w:tr>
    </w:tbl>
    <w:p w14:paraId="57396CE5" w14:textId="77777777" w:rsidR="005A644B" w:rsidRPr="00477D37" w:rsidRDefault="005A644B" w:rsidP="005A644B">
      <w:pPr>
        <w:rPr>
          <w:color w:val="000000"/>
          <w:sz w:val="24"/>
          <w:szCs w:val="24"/>
        </w:rPr>
      </w:pPr>
      <w:r w:rsidRPr="00477D37">
        <w:rPr>
          <w:b/>
          <w:color w:val="000000"/>
          <w:sz w:val="24"/>
          <w:szCs w:val="24"/>
        </w:rPr>
        <w:t>Экспериментирование</w:t>
      </w:r>
      <w:r w:rsidRPr="00477D37">
        <w:rPr>
          <w:color w:val="000000"/>
          <w:sz w:val="24"/>
          <w:szCs w:val="24"/>
        </w:rPr>
        <w:t xml:space="preserve"> как методическая система познавательного развития дошкольников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4001"/>
        <w:gridCol w:w="2246"/>
        <w:gridCol w:w="3634"/>
        <w:gridCol w:w="2162"/>
        <w:gridCol w:w="2316"/>
      </w:tblGrid>
      <w:tr w:rsidR="005A644B" w:rsidRPr="00477D37" w14:paraId="1A5DE0D0" w14:textId="77777777" w:rsidTr="00672949">
        <w:tc>
          <w:tcPr>
            <w:tcW w:w="0" w:type="auto"/>
            <w:shd w:val="clear" w:color="auto" w:fill="FFFFFF"/>
            <w:vAlign w:val="center"/>
          </w:tcPr>
          <w:p w14:paraId="5113792A" w14:textId="77777777" w:rsidR="005A644B" w:rsidRPr="00477D37" w:rsidRDefault="005A644B" w:rsidP="00672949">
            <w:pPr>
              <w:pStyle w:val="Thtable-thead-th"/>
              <w:spacing w:line="240" w:lineRule="auto"/>
              <w:rPr>
                <w:rFonts w:ascii="Times New Roman" w:hAnsi="Times New Roman" w:cs="Times New Roman"/>
                <w:color w:val="000000"/>
                <w:sz w:val="24"/>
                <w:szCs w:val="24"/>
              </w:rPr>
            </w:pPr>
            <w:r w:rsidRPr="00477D37">
              <w:rPr>
                <w:rFonts w:ascii="Times New Roman" w:hAnsi="Times New Roman" w:cs="Times New Roman"/>
                <w:color w:val="000000"/>
                <w:sz w:val="24"/>
                <w:szCs w:val="24"/>
              </w:rPr>
              <w:t>Виды экспериментирования</w:t>
            </w:r>
          </w:p>
        </w:tc>
        <w:tc>
          <w:tcPr>
            <w:tcW w:w="0" w:type="auto"/>
            <w:shd w:val="clear" w:color="auto" w:fill="auto"/>
            <w:vAlign w:val="center"/>
          </w:tcPr>
          <w:p w14:paraId="731C1047" w14:textId="77777777" w:rsidR="005A644B" w:rsidRPr="00477D37" w:rsidRDefault="005A644B" w:rsidP="00672949">
            <w:pPr>
              <w:pStyle w:val="Thtable-thead-th"/>
              <w:spacing w:line="240" w:lineRule="auto"/>
              <w:rPr>
                <w:rFonts w:ascii="Times New Roman" w:hAnsi="Times New Roman" w:cs="Times New Roman"/>
                <w:color w:val="000000"/>
                <w:sz w:val="24"/>
                <w:szCs w:val="24"/>
              </w:rPr>
            </w:pPr>
          </w:p>
        </w:tc>
        <w:tc>
          <w:tcPr>
            <w:tcW w:w="0" w:type="auto"/>
            <w:shd w:val="clear" w:color="auto" w:fill="auto"/>
            <w:vAlign w:val="center"/>
          </w:tcPr>
          <w:p w14:paraId="16A973B3" w14:textId="77777777" w:rsidR="005A644B" w:rsidRPr="00477D37" w:rsidRDefault="005A644B" w:rsidP="00672949">
            <w:pPr>
              <w:pStyle w:val="Thtable-thead-th"/>
              <w:spacing w:line="240" w:lineRule="auto"/>
              <w:rPr>
                <w:rFonts w:ascii="Times New Roman" w:hAnsi="Times New Roman" w:cs="Times New Roman"/>
                <w:color w:val="000000"/>
                <w:sz w:val="24"/>
                <w:szCs w:val="24"/>
              </w:rPr>
            </w:pPr>
          </w:p>
        </w:tc>
        <w:tc>
          <w:tcPr>
            <w:tcW w:w="0" w:type="auto"/>
            <w:shd w:val="clear" w:color="auto" w:fill="auto"/>
            <w:vAlign w:val="center"/>
          </w:tcPr>
          <w:p w14:paraId="7DC84FE6" w14:textId="77777777" w:rsidR="005A644B" w:rsidRPr="00477D37" w:rsidRDefault="005A644B" w:rsidP="00672949">
            <w:pPr>
              <w:pStyle w:val="Thtable-thead-th"/>
              <w:spacing w:line="240" w:lineRule="auto"/>
              <w:rPr>
                <w:rFonts w:ascii="Times New Roman" w:hAnsi="Times New Roman" w:cs="Times New Roman"/>
                <w:color w:val="000000"/>
                <w:sz w:val="24"/>
                <w:szCs w:val="24"/>
              </w:rPr>
            </w:pPr>
          </w:p>
        </w:tc>
        <w:tc>
          <w:tcPr>
            <w:tcW w:w="0" w:type="auto"/>
            <w:shd w:val="clear" w:color="auto" w:fill="auto"/>
            <w:vAlign w:val="center"/>
          </w:tcPr>
          <w:p w14:paraId="08AE1B67" w14:textId="77777777" w:rsidR="005A644B" w:rsidRPr="00477D37" w:rsidRDefault="005A644B" w:rsidP="00672949">
            <w:pPr>
              <w:pStyle w:val="Thtable-thead-th"/>
              <w:spacing w:line="240" w:lineRule="auto"/>
              <w:rPr>
                <w:rFonts w:ascii="Times New Roman" w:hAnsi="Times New Roman" w:cs="Times New Roman"/>
                <w:color w:val="000000"/>
                <w:sz w:val="24"/>
                <w:szCs w:val="24"/>
              </w:rPr>
            </w:pPr>
          </w:p>
        </w:tc>
      </w:tr>
      <w:tr w:rsidR="005A644B" w:rsidRPr="00477D37" w14:paraId="333A1D86" w14:textId="77777777" w:rsidTr="00672949">
        <w:tc>
          <w:tcPr>
            <w:tcW w:w="0" w:type="auto"/>
            <w:vMerge w:val="restart"/>
            <w:vAlign w:val="center"/>
          </w:tcPr>
          <w:p w14:paraId="1E864D5A" w14:textId="77777777" w:rsidR="005A644B" w:rsidRPr="00477D37" w:rsidRDefault="005A644B" w:rsidP="00672949">
            <w:pPr>
              <w:pStyle w:val="Tdtable-td"/>
              <w:spacing w:line="240" w:lineRule="auto"/>
              <w:rPr>
                <w:rFonts w:ascii="Times New Roman" w:hAnsi="Times New Roman" w:cs="Times New Roman"/>
                <w:color w:val="000000"/>
                <w:sz w:val="24"/>
                <w:szCs w:val="24"/>
              </w:rPr>
            </w:pPr>
            <w:r w:rsidRPr="00477D37">
              <w:rPr>
                <w:rFonts w:ascii="Times New Roman" w:hAnsi="Times New Roman" w:cs="Times New Roman"/>
                <w:color w:val="000000"/>
                <w:sz w:val="24"/>
                <w:szCs w:val="24"/>
              </w:rPr>
              <w:t xml:space="preserve">Наблюдение (целенаправленный процесс, в результате которого ребенок сам должен получить знания) </w:t>
            </w:r>
          </w:p>
        </w:tc>
        <w:tc>
          <w:tcPr>
            <w:tcW w:w="0" w:type="auto"/>
            <w:gridSpan w:val="3"/>
            <w:vAlign w:val="center"/>
          </w:tcPr>
          <w:p w14:paraId="21523B9B" w14:textId="77777777" w:rsidR="005A644B" w:rsidRPr="00477D37" w:rsidRDefault="005A644B" w:rsidP="00672949">
            <w:pPr>
              <w:pStyle w:val="Tdtable-td"/>
              <w:spacing w:line="240" w:lineRule="auto"/>
              <w:rPr>
                <w:rFonts w:ascii="Times New Roman" w:hAnsi="Times New Roman" w:cs="Times New Roman"/>
                <w:color w:val="000000"/>
                <w:sz w:val="24"/>
                <w:szCs w:val="24"/>
              </w:rPr>
            </w:pPr>
            <w:r w:rsidRPr="00477D37">
              <w:rPr>
                <w:rFonts w:ascii="Times New Roman" w:hAnsi="Times New Roman" w:cs="Times New Roman"/>
                <w:color w:val="000000"/>
                <w:sz w:val="24"/>
                <w:szCs w:val="24"/>
              </w:rPr>
              <w:t>Опыты</w:t>
            </w:r>
          </w:p>
        </w:tc>
        <w:tc>
          <w:tcPr>
            <w:tcW w:w="0" w:type="auto"/>
            <w:vMerge w:val="restart"/>
            <w:vAlign w:val="center"/>
          </w:tcPr>
          <w:p w14:paraId="6AC56ED7" w14:textId="77777777" w:rsidR="005A644B" w:rsidRPr="00477D37" w:rsidRDefault="005A644B" w:rsidP="00672949">
            <w:pPr>
              <w:pStyle w:val="Tdtable-td"/>
              <w:spacing w:line="240" w:lineRule="auto"/>
              <w:rPr>
                <w:rFonts w:ascii="Times New Roman" w:hAnsi="Times New Roman" w:cs="Times New Roman"/>
                <w:color w:val="000000"/>
                <w:sz w:val="24"/>
                <w:szCs w:val="24"/>
              </w:rPr>
            </w:pPr>
            <w:r w:rsidRPr="00477D37">
              <w:rPr>
                <w:rFonts w:ascii="Times New Roman" w:hAnsi="Times New Roman" w:cs="Times New Roman"/>
                <w:color w:val="000000"/>
                <w:sz w:val="24"/>
                <w:szCs w:val="24"/>
              </w:rPr>
              <w:t>Поисковая деятельность (как нахождение способа действия)</w:t>
            </w:r>
          </w:p>
        </w:tc>
      </w:tr>
      <w:tr w:rsidR="005A644B" w:rsidRPr="00477D37" w14:paraId="0B6ADE59" w14:textId="77777777" w:rsidTr="00672949">
        <w:tc>
          <w:tcPr>
            <w:tcW w:w="0" w:type="auto"/>
            <w:vMerge/>
            <w:vAlign w:val="center"/>
          </w:tcPr>
          <w:p w14:paraId="578B7B6A" w14:textId="77777777" w:rsidR="005A644B" w:rsidRPr="00477D37" w:rsidRDefault="005A644B" w:rsidP="00672949">
            <w:pPr>
              <w:pStyle w:val="Tdtable-td"/>
              <w:spacing w:line="240" w:lineRule="auto"/>
              <w:rPr>
                <w:rFonts w:ascii="Times New Roman" w:hAnsi="Times New Roman" w:cs="Times New Roman"/>
                <w:color w:val="000000"/>
                <w:sz w:val="24"/>
                <w:szCs w:val="24"/>
              </w:rPr>
            </w:pPr>
          </w:p>
        </w:tc>
        <w:tc>
          <w:tcPr>
            <w:tcW w:w="0" w:type="auto"/>
            <w:vAlign w:val="center"/>
          </w:tcPr>
          <w:p w14:paraId="1D0A7444" w14:textId="77777777" w:rsidR="005A644B" w:rsidRPr="00477D37" w:rsidRDefault="005A644B" w:rsidP="00672949">
            <w:pPr>
              <w:pStyle w:val="Tdtable-td"/>
              <w:spacing w:line="240" w:lineRule="auto"/>
              <w:rPr>
                <w:rFonts w:ascii="Times New Roman" w:hAnsi="Times New Roman" w:cs="Times New Roman"/>
                <w:color w:val="000000"/>
                <w:sz w:val="24"/>
                <w:szCs w:val="24"/>
              </w:rPr>
            </w:pPr>
            <w:r w:rsidRPr="00477D37">
              <w:rPr>
                <w:rFonts w:ascii="Times New Roman" w:hAnsi="Times New Roman" w:cs="Times New Roman"/>
                <w:color w:val="000000"/>
                <w:sz w:val="24"/>
                <w:szCs w:val="24"/>
              </w:rPr>
              <w:t>Кратковременные и долгосрочные</w:t>
            </w:r>
          </w:p>
        </w:tc>
        <w:tc>
          <w:tcPr>
            <w:tcW w:w="0" w:type="auto"/>
            <w:vAlign w:val="center"/>
          </w:tcPr>
          <w:p w14:paraId="351B179D" w14:textId="77777777" w:rsidR="005A644B" w:rsidRPr="00477D37" w:rsidRDefault="005A644B" w:rsidP="00672949">
            <w:pPr>
              <w:pStyle w:val="Tdtable-td"/>
              <w:spacing w:line="240" w:lineRule="auto"/>
              <w:rPr>
                <w:rFonts w:ascii="Times New Roman" w:hAnsi="Times New Roman" w:cs="Times New Roman"/>
                <w:color w:val="000000"/>
                <w:sz w:val="24"/>
                <w:szCs w:val="24"/>
              </w:rPr>
            </w:pPr>
            <w:r w:rsidRPr="00477D37">
              <w:rPr>
                <w:rFonts w:ascii="Times New Roman" w:hAnsi="Times New Roman" w:cs="Times New Roman"/>
                <w:color w:val="000000"/>
                <w:sz w:val="24"/>
                <w:szCs w:val="24"/>
              </w:rPr>
              <w:t xml:space="preserve">Демонстрационные (показ воспитателя) и лабораторные (дети вместе с воспитателем, с его помощью) </w:t>
            </w:r>
          </w:p>
        </w:tc>
        <w:tc>
          <w:tcPr>
            <w:tcW w:w="0" w:type="auto"/>
            <w:vAlign w:val="center"/>
          </w:tcPr>
          <w:p w14:paraId="6B65C3BD" w14:textId="77777777" w:rsidR="005A644B" w:rsidRPr="00477D37" w:rsidRDefault="005A644B" w:rsidP="00672949">
            <w:pPr>
              <w:pStyle w:val="Tdtable-td"/>
              <w:spacing w:line="240" w:lineRule="auto"/>
              <w:rPr>
                <w:rFonts w:ascii="Times New Roman" w:hAnsi="Times New Roman" w:cs="Times New Roman"/>
                <w:color w:val="000000"/>
                <w:sz w:val="24"/>
                <w:szCs w:val="24"/>
              </w:rPr>
            </w:pPr>
            <w:r w:rsidRPr="00477D37">
              <w:rPr>
                <w:rFonts w:ascii="Times New Roman" w:hAnsi="Times New Roman" w:cs="Times New Roman"/>
                <w:color w:val="000000"/>
                <w:sz w:val="24"/>
                <w:szCs w:val="24"/>
              </w:rPr>
              <w:t>Опыт-доказательство и опыт-исследование</w:t>
            </w:r>
          </w:p>
        </w:tc>
        <w:tc>
          <w:tcPr>
            <w:tcW w:w="0" w:type="auto"/>
            <w:vMerge/>
            <w:vAlign w:val="center"/>
          </w:tcPr>
          <w:p w14:paraId="3A132478" w14:textId="77777777" w:rsidR="005A644B" w:rsidRPr="00477D37" w:rsidRDefault="005A644B" w:rsidP="00672949">
            <w:pPr>
              <w:pStyle w:val="Tdtable-td"/>
              <w:spacing w:line="240" w:lineRule="auto"/>
              <w:rPr>
                <w:rFonts w:ascii="Times New Roman" w:hAnsi="Times New Roman" w:cs="Times New Roman"/>
                <w:color w:val="000000"/>
                <w:sz w:val="24"/>
                <w:szCs w:val="24"/>
              </w:rPr>
            </w:pPr>
          </w:p>
        </w:tc>
      </w:tr>
    </w:tbl>
    <w:p w14:paraId="1DE0AC24" w14:textId="77777777" w:rsidR="005A644B" w:rsidRPr="00143579" w:rsidRDefault="005A644B" w:rsidP="005A644B">
      <w:pPr>
        <w:pStyle w:val="3"/>
        <w:spacing w:before="0" w:after="0"/>
        <w:rPr>
          <w:sz w:val="24"/>
          <w:szCs w:val="24"/>
        </w:rPr>
      </w:pPr>
      <w:r w:rsidRPr="00143579">
        <w:rPr>
          <w:sz w:val="24"/>
          <w:szCs w:val="24"/>
        </w:rPr>
        <w:t>Методы обучения</w:t>
      </w:r>
    </w:p>
    <w:p w14:paraId="4F389035" w14:textId="77777777" w:rsidR="005A644B" w:rsidRPr="00143579" w:rsidRDefault="005A644B" w:rsidP="005A644B">
      <w:pPr>
        <w:rPr>
          <w:sz w:val="24"/>
          <w:szCs w:val="24"/>
        </w:rPr>
      </w:pPr>
      <w:r w:rsidRPr="00143579">
        <w:rPr>
          <w:sz w:val="24"/>
          <w:szCs w:val="24"/>
        </w:rPr>
        <w:t xml:space="preserve">Для решения образовательных задач Программы используются словесные, наглядные, практические и другие </w:t>
      </w:r>
      <w:r w:rsidR="001D7C5F" w:rsidRPr="001D7C5F">
        <w:rPr>
          <w:rStyle w:val="Spanhighlighted"/>
          <w:sz w:val="24"/>
          <w:szCs w:val="24"/>
        </w:rPr>
        <w:t>методы обучения</w:t>
      </w:r>
      <w:r w:rsidRPr="001D7C5F">
        <w:rPr>
          <w:sz w:val="24"/>
          <w:szCs w:val="24"/>
        </w:rPr>
        <w:t>.</w:t>
      </w:r>
      <w:r w:rsidRPr="00143579">
        <w:rPr>
          <w:sz w:val="24"/>
          <w:szCs w:val="24"/>
        </w:rPr>
        <w:t xml:space="preserve"> </w:t>
      </w:r>
    </w:p>
    <w:p w14:paraId="480124C2" w14:textId="77777777" w:rsidR="005A644B" w:rsidRPr="00143579" w:rsidRDefault="005A644B" w:rsidP="005A644B">
      <w:pPr>
        <w:rPr>
          <w:sz w:val="24"/>
          <w:szCs w:val="24"/>
        </w:rPr>
      </w:pPr>
      <w:r w:rsidRPr="00143579">
        <w:rPr>
          <w:rStyle w:val="Spanhighlighted"/>
          <w:sz w:val="24"/>
          <w:szCs w:val="24"/>
        </w:rPr>
        <w:t>Формы</w:t>
      </w:r>
      <w:r w:rsidRPr="00143579">
        <w:rPr>
          <w:sz w:val="24"/>
          <w:szCs w:val="24"/>
        </w:rPr>
        <w:t xml:space="preserve"> организации образовательной деятельности при использовании данных методов также разнообразны – занятие, дидактическая игра, наблюдение, экспериментирование и др. </w:t>
      </w:r>
    </w:p>
    <w:p w14:paraId="6EEC08B4" w14:textId="77777777" w:rsidR="005A644B" w:rsidRPr="00143579" w:rsidRDefault="005A644B" w:rsidP="005A644B">
      <w:pPr>
        <w:rPr>
          <w:sz w:val="24"/>
          <w:szCs w:val="24"/>
        </w:rPr>
      </w:pPr>
      <w:r w:rsidRPr="00143579">
        <w:rPr>
          <w:sz w:val="24"/>
          <w:szCs w:val="24"/>
        </w:rPr>
        <w:t xml:space="preserve">Решение образовательных задач Рабочей программы осуществляется </w:t>
      </w:r>
      <w:r w:rsidRPr="00143579">
        <w:rPr>
          <w:rStyle w:val="Spanhighlighted"/>
          <w:sz w:val="24"/>
          <w:szCs w:val="24"/>
        </w:rPr>
        <w:t>в игровой деятельности детей</w:t>
      </w:r>
      <w:r w:rsidRPr="00143579">
        <w:rPr>
          <w:sz w:val="24"/>
          <w:szCs w:val="24"/>
        </w:rPr>
        <w:t xml:space="preserve">. Игра является одновременно ведущей деятельностью детей и основной формой образовательной работы с дошкольниками. </w:t>
      </w:r>
    </w:p>
    <w:p w14:paraId="7016E69C" w14:textId="77777777" w:rsidR="005A644B" w:rsidRPr="00143579" w:rsidRDefault="005A644B" w:rsidP="005A644B">
      <w:pPr>
        <w:rPr>
          <w:sz w:val="24"/>
          <w:szCs w:val="24"/>
        </w:rPr>
      </w:pPr>
      <w:r w:rsidRPr="00143579">
        <w:rPr>
          <w:sz w:val="24"/>
          <w:szCs w:val="24"/>
        </w:rPr>
        <w:t>Для обеспечения поддержки развития игровой деятельности детей Рабочей программой предусмотрено:</w:t>
      </w:r>
    </w:p>
    <w:p w14:paraId="3999ED60" w14:textId="77777777" w:rsidR="005A644B" w:rsidRPr="00143579" w:rsidRDefault="005A644B" w:rsidP="005A644B">
      <w:pPr>
        <w:pStyle w:val="Ul"/>
        <w:numPr>
          <w:ilvl w:val="0"/>
          <w:numId w:val="14"/>
        </w:numPr>
        <w:ind w:left="0"/>
        <w:rPr>
          <w:sz w:val="24"/>
          <w:szCs w:val="24"/>
        </w:rPr>
      </w:pPr>
      <w:r w:rsidRPr="00143579">
        <w:rPr>
          <w:sz w:val="24"/>
          <w:szCs w:val="24"/>
        </w:rPr>
        <w:t>выделение времени и игрового пространства для самостоятельных игр детей;</w:t>
      </w:r>
    </w:p>
    <w:p w14:paraId="61345BB5" w14:textId="77777777" w:rsidR="005A644B" w:rsidRPr="00143579" w:rsidRDefault="005A644B" w:rsidP="005A644B">
      <w:pPr>
        <w:pStyle w:val="Ul"/>
        <w:numPr>
          <w:ilvl w:val="0"/>
          <w:numId w:val="14"/>
        </w:numPr>
        <w:ind w:left="0"/>
        <w:rPr>
          <w:sz w:val="24"/>
          <w:szCs w:val="24"/>
        </w:rPr>
      </w:pPr>
      <w:r w:rsidRPr="00143579">
        <w:rPr>
          <w:sz w:val="24"/>
          <w:szCs w:val="24"/>
        </w:rPr>
        <w:t>организация предметно-игровой среды с учетом индивидуальных предпочтений детей;</w:t>
      </w:r>
    </w:p>
    <w:p w14:paraId="30AF14CF" w14:textId="77777777" w:rsidR="005A644B" w:rsidRPr="00143579" w:rsidRDefault="005A644B" w:rsidP="005A644B">
      <w:pPr>
        <w:pStyle w:val="Ul"/>
        <w:numPr>
          <w:ilvl w:val="0"/>
          <w:numId w:val="14"/>
        </w:numPr>
        <w:ind w:left="0"/>
        <w:rPr>
          <w:sz w:val="24"/>
          <w:szCs w:val="24"/>
        </w:rPr>
      </w:pPr>
      <w:r w:rsidRPr="00143579">
        <w:rPr>
          <w:sz w:val="24"/>
          <w:szCs w:val="24"/>
        </w:rPr>
        <w:t xml:space="preserve">поддержка самодеятельного характера игр, потребностей детей отражать в игровых темах и сюжетах круг знаний об окружающей действительности, эмоциональный опыт; </w:t>
      </w:r>
    </w:p>
    <w:p w14:paraId="47BE0BCF" w14:textId="77777777" w:rsidR="005A644B" w:rsidRPr="00143579" w:rsidRDefault="005A644B" w:rsidP="005A644B">
      <w:pPr>
        <w:pStyle w:val="Ul"/>
        <w:numPr>
          <w:ilvl w:val="0"/>
          <w:numId w:val="14"/>
        </w:numPr>
        <w:ind w:left="0"/>
        <w:rPr>
          <w:sz w:val="24"/>
          <w:szCs w:val="24"/>
        </w:rPr>
      </w:pPr>
      <w:r w:rsidRPr="00143579">
        <w:rPr>
          <w:sz w:val="24"/>
          <w:szCs w:val="24"/>
        </w:rPr>
        <w:t>стимулирование детского творчества в создании игровых замыслов и сюжетов;</w:t>
      </w:r>
    </w:p>
    <w:p w14:paraId="60D7F065" w14:textId="77777777" w:rsidR="005A644B" w:rsidRPr="00143579" w:rsidRDefault="005A644B" w:rsidP="005A644B">
      <w:pPr>
        <w:pStyle w:val="Ul"/>
        <w:numPr>
          <w:ilvl w:val="0"/>
          <w:numId w:val="14"/>
        </w:numPr>
        <w:ind w:left="0"/>
        <w:rPr>
          <w:sz w:val="24"/>
          <w:szCs w:val="24"/>
        </w:rPr>
      </w:pPr>
      <w:r w:rsidRPr="00143579">
        <w:rPr>
          <w:sz w:val="24"/>
          <w:szCs w:val="24"/>
        </w:rPr>
        <w:t xml:space="preserve">формирование у детей умения организовывать совместные игры со сверстниками и детьми разных возрастов; </w:t>
      </w:r>
    </w:p>
    <w:p w14:paraId="572E379E" w14:textId="77777777" w:rsidR="005A644B" w:rsidRPr="00143579" w:rsidRDefault="005A644B" w:rsidP="005A644B">
      <w:pPr>
        <w:pStyle w:val="Ul"/>
        <w:numPr>
          <w:ilvl w:val="0"/>
          <w:numId w:val="14"/>
        </w:numPr>
        <w:ind w:left="0"/>
        <w:rPr>
          <w:sz w:val="24"/>
          <w:szCs w:val="24"/>
        </w:rPr>
      </w:pPr>
      <w:r w:rsidRPr="00143579">
        <w:rPr>
          <w:sz w:val="24"/>
          <w:szCs w:val="24"/>
        </w:rPr>
        <w:t>участие педагога в детских играх как равного партнера по игре;</w:t>
      </w:r>
    </w:p>
    <w:p w14:paraId="23189BF1" w14:textId="77777777" w:rsidR="005A644B" w:rsidRPr="00143579" w:rsidRDefault="005A644B" w:rsidP="005A644B">
      <w:pPr>
        <w:pStyle w:val="Ul"/>
        <w:numPr>
          <w:ilvl w:val="0"/>
          <w:numId w:val="14"/>
        </w:numPr>
        <w:ind w:left="0"/>
        <w:rPr>
          <w:sz w:val="24"/>
          <w:szCs w:val="24"/>
        </w:rPr>
      </w:pPr>
      <w:r w:rsidRPr="00143579">
        <w:rPr>
          <w:sz w:val="24"/>
          <w:szCs w:val="24"/>
        </w:rPr>
        <w:t>поощрение содержательных игровых диалогов как проявлений размышлений детей о действительности;</w:t>
      </w:r>
    </w:p>
    <w:p w14:paraId="0223237A" w14:textId="77777777" w:rsidR="005A644B" w:rsidRPr="00143579" w:rsidRDefault="005A644B" w:rsidP="005A644B">
      <w:pPr>
        <w:pStyle w:val="Ul"/>
        <w:numPr>
          <w:ilvl w:val="0"/>
          <w:numId w:val="14"/>
        </w:numPr>
        <w:ind w:left="0"/>
        <w:rPr>
          <w:sz w:val="24"/>
          <w:szCs w:val="24"/>
        </w:rPr>
      </w:pPr>
      <w:r w:rsidRPr="00143579">
        <w:rPr>
          <w:sz w:val="24"/>
          <w:szCs w:val="24"/>
        </w:rPr>
        <w:t xml:space="preserve">формирование у детей в процессе игр познавательных мотивов, значимых для становления учебной деятельности; </w:t>
      </w:r>
    </w:p>
    <w:p w14:paraId="1914B845" w14:textId="77777777" w:rsidR="005A644B" w:rsidRPr="00143579" w:rsidRDefault="005A644B" w:rsidP="005A644B">
      <w:pPr>
        <w:pStyle w:val="Ul"/>
        <w:numPr>
          <w:ilvl w:val="0"/>
          <w:numId w:val="14"/>
        </w:numPr>
        <w:ind w:left="0"/>
        <w:rPr>
          <w:sz w:val="24"/>
          <w:szCs w:val="24"/>
        </w:rPr>
      </w:pPr>
      <w:r w:rsidRPr="00143579">
        <w:rPr>
          <w:sz w:val="24"/>
          <w:szCs w:val="24"/>
        </w:rPr>
        <w:t xml:space="preserve">расширение спектра игровых интересов каждого ребенка за счет использования всего многообразия детских игр и пр. </w:t>
      </w:r>
    </w:p>
    <w:p w14:paraId="4AEDE458" w14:textId="77777777" w:rsidR="005A644B" w:rsidRPr="00143579" w:rsidRDefault="005A644B" w:rsidP="005A644B">
      <w:pPr>
        <w:rPr>
          <w:sz w:val="24"/>
          <w:szCs w:val="24"/>
        </w:rPr>
      </w:pPr>
      <w:r w:rsidRPr="00143579">
        <w:rPr>
          <w:sz w:val="24"/>
          <w:szCs w:val="24"/>
        </w:rPr>
        <w:t xml:space="preserve">В ходе реализации образовательных задач Рабочей программы осуществляется </w:t>
      </w:r>
      <w:r w:rsidRPr="00143579">
        <w:rPr>
          <w:rStyle w:val="Spanhighlighted"/>
          <w:sz w:val="24"/>
          <w:szCs w:val="24"/>
        </w:rPr>
        <w:t xml:space="preserve">поддержка инициативы и самостоятельности детей. </w:t>
      </w:r>
    </w:p>
    <w:p w14:paraId="235DD412" w14:textId="77777777" w:rsidR="005A644B" w:rsidRPr="00143579" w:rsidRDefault="005A644B" w:rsidP="005A644B">
      <w:pPr>
        <w:pStyle w:val="3"/>
        <w:spacing w:before="0" w:after="0"/>
        <w:rPr>
          <w:sz w:val="24"/>
          <w:szCs w:val="24"/>
        </w:rPr>
      </w:pPr>
      <w:r w:rsidRPr="00143579">
        <w:rPr>
          <w:sz w:val="24"/>
          <w:szCs w:val="24"/>
        </w:rPr>
        <w:t>Развитие самостоятельности и детской инициативы в сквозных механизмах развития ребенка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2137"/>
        <w:gridCol w:w="12222"/>
      </w:tblGrid>
      <w:tr w:rsidR="005A644B" w:rsidRPr="00143579" w14:paraId="35288E49" w14:textId="77777777" w:rsidTr="008E5232">
        <w:tc>
          <w:tcPr>
            <w:tcW w:w="744" w:type="pct"/>
            <w:shd w:val="clear" w:color="auto" w:fill="FFFFFF"/>
            <w:vAlign w:val="center"/>
          </w:tcPr>
          <w:p w14:paraId="619D70AF" w14:textId="77777777" w:rsidR="005A644B" w:rsidRPr="00477D37" w:rsidRDefault="005A644B" w:rsidP="00672949">
            <w:pPr>
              <w:pStyle w:val="Thtable-thead-th"/>
              <w:spacing w:line="240" w:lineRule="auto"/>
              <w:rPr>
                <w:rFonts w:ascii="Times New Roman" w:hAnsi="Times New Roman" w:cs="Times New Roman"/>
                <w:color w:val="000000"/>
                <w:sz w:val="24"/>
                <w:szCs w:val="24"/>
              </w:rPr>
            </w:pPr>
            <w:r w:rsidRPr="00477D37">
              <w:rPr>
                <w:rFonts w:ascii="Times New Roman" w:hAnsi="Times New Roman" w:cs="Times New Roman"/>
                <w:color w:val="000000"/>
                <w:sz w:val="24"/>
                <w:szCs w:val="24"/>
              </w:rPr>
              <w:t>Виды деятельности</w:t>
            </w:r>
          </w:p>
        </w:tc>
        <w:tc>
          <w:tcPr>
            <w:tcW w:w="4256" w:type="pct"/>
            <w:shd w:val="clear" w:color="auto" w:fill="FFFFFF"/>
            <w:vAlign w:val="center"/>
          </w:tcPr>
          <w:p w14:paraId="6FF8C19D" w14:textId="77777777" w:rsidR="005A644B" w:rsidRPr="00477D37" w:rsidRDefault="005A644B" w:rsidP="00672949">
            <w:pPr>
              <w:pStyle w:val="Thtable-thead-th"/>
              <w:spacing w:line="240" w:lineRule="auto"/>
              <w:rPr>
                <w:rFonts w:ascii="Times New Roman" w:hAnsi="Times New Roman" w:cs="Times New Roman"/>
                <w:color w:val="000000"/>
                <w:sz w:val="24"/>
                <w:szCs w:val="24"/>
              </w:rPr>
            </w:pPr>
            <w:r w:rsidRPr="00477D37">
              <w:rPr>
                <w:rFonts w:ascii="Times New Roman" w:hAnsi="Times New Roman" w:cs="Times New Roman"/>
                <w:color w:val="000000"/>
                <w:sz w:val="24"/>
                <w:szCs w:val="24"/>
              </w:rPr>
              <w:t>Содержание работы</w:t>
            </w:r>
          </w:p>
        </w:tc>
      </w:tr>
      <w:tr w:rsidR="005A644B" w:rsidRPr="00143579" w14:paraId="70C4214F" w14:textId="77777777" w:rsidTr="008E5232">
        <w:tc>
          <w:tcPr>
            <w:tcW w:w="744" w:type="pct"/>
            <w:vAlign w:val="center"/>
          </w:tcPr>
          <w:p w14:paraId="6FE74FDF" w14:textId="77777777" w:rsidR="005A644B" w:rsidRPr="00143579" w:rsidRDefault="005A644B" w:rsidP="00672949">
            <w:pPr>
              <w:pStyle w:val="Tdtable-td"/>
              <w:spacing w:line="240" w:lineRule="auto"/>
              <w:rPr>
                <w:rFonts w:ascii="Times New Roman" w:hAnsi="Times New Roman" w:cs="Times New Roman"/>
                <w:sz w:val="24"/>
                <w:szCs w:val="24"/>
              </w:rPr>
            </w:pPr>
            <w:r w:rsidRPr="00143579">
              <w:rPr>
                <w:rFonts w:ascii="Times New Roman" w:hAnsi="Times New Roman" w:cs="Times New Roman"/>
                <w:sz w:val="24"/>
                <w:szCs w:val="24"/>
              </w:rPr>
              <w:t>Игровая</w:t>
            </w:r>
          </w:p>
        </w:tc>
        <w:tc>
          <w:tcPr>
            <w:tcW w:w="4256" w:type="pct"/>
            <w:vAlign w:val="center"/>
          </w:tcPr>
          <w:p w14:paraId="17F0178C" w14:textId="77777777" w:rsidR="005A644B" w:rsidRPr="00143579" w:rsidRDefault="005A644B" w:rsidP="00672949">
            <w:pPr>
              <w:pStyle w:val="Tdtable-td"/>
              <w:spacing w:line="240" w:lineRule="auto"/>
              <w:rPr>
                <w:rFonts w:ascii="Times New Roman" w:hAnsi="Times New Roman" w:cs="Times New Roman"/>
                <w:sz w:val="24"/>
                <w:szCs w:val="24"/>
              </w:rPr>
            </w:pPr>
            <w:r w:rsidRPr="00143579">
              <w:rPr>
                <w:rFonts w:ascii="Times New Roman" w:hAnsi="Times New Roman" w:cs="Times New Roman"/>
                <w:sz w:val="24"/>
                <w:szCs w:val="24"/>
              </w:rPr>
              <w:t>Игры дают возможность активному проявлению индивидуальности ребенка, его находчивости, сообразительности, воображения. Особое место занимают игры, которые создаются самими детьми, – творческие (в т. ч. сюжетно-</w:t>
            </w:r>
            <w:r w:rsidRPr="00143579">
              <w:rPr>
                <w:rFonts w:ascii="Times New Roman" w:hAnsi="Times New Roman" w:cs="Times New Roman"/>
                <w:sz w:val="24"/>
                <w:szCs w:val="24"/>
              </w:rPr>
              <w:lastRenderedPageBreak/>
              <w:t xml:space="preserve">ролевые). Игра как самостоятельная деятельность детей способствует приобретению ими опыта организации совместной деятельности на основе предварительного обдумывания, обсуждения общей цели, совместных усилий к ее достижению, общих интересов и переживаний. При организации игры педагог стремится к тому, чтобы дети могли проявить творческую активность и инициативу, помогает детям «погрузиться» в игровую ситуацию и решать возникшие вопросы самостоятельно </w:t>
            </w:r>
          </w:p>
        </w:tc>
      </w:tr>
      <w:tr w:rsidR="005A644B" w:rsidRPr="00143579" w14:paraId="0A989AE9" w14:textId="77777777" w:rsidTr="008E5232">
        <w:tc>
          <w:tcPr>
            <w:tcW w:w="744" w:type="pct"/>
            <w:vAlign w:val="center"/>
          </w:tcPr>
          <w:p w14:paraId="2F3ED088" w14:textId="77777777" w:rsidR="005A644B" w:rsidRPr="00143579" w:rsidRDefault="005A644B" w:rsidP="00672949">
            <w:pPr>
              <w:pStyle w:val="Tdtable-td"/>
              <w:spacing w:line="240" w:lineRule="auto"/>
              <w:rPr>
                <w:rFonts w:ascii="Times New Roman" w:hAnsi="Times New Roman" w:cs="Times New Roman"/>
                <w:sz w:val="24"/>
                <w:szCs w:val="24"/>
              </w:rPr>
            </w:pPr>
            <w:r w:rsidRPr="00143579">
              <w:rPr>
                <w:rFonts w:ascii="Times New Roman" w:hAnsi="Times New Roman" w:cs="Times New Roman"/>
                <w:sz w:val="24"/>
                <w:szCs w:val="24"/>
              </w:rPr>
              <w:lastRenderedPageBreak/>
              <w:t>Познавательно-исследовательская</w:t>
            </w:r>
          </w:p>
        </w:tc>
        <w:tc>
          <w:tcPr>
            <w:tcW w:w="4256" w:type="pct"/>
            <w:vAlign w:val="center"/>
          </w:tcPr>
          <w:p w14:paraId="17D2BC90" w14:textId="77777777" w:rsidR="005A644B" w:rsidRPr="00143579" w:rsidRDefault="005A644B" w:rsidP="00672949">
            <w:pPr>
              <w:pStyle w:val="Tdtable-td"/>
              <w:spacing w:line="240" w:lineRule="auto"/>
              <w:rPr>
                <w:rFonts w:ascii="Times New Roman" w:hAnsi="Times New Roman" w:cs="Times New Roman"/>
                <w:sz w:val="24"/>
                <w:szCs w:val="24"/>
              </w:rPr>
            </w:pPr>
            <w:r w:rsidRPr="00143579">
              <w:rPr>
                <w:rFonts w:ascii="Times New Roman" w:hAnsi="Times New Roman" w:cs="Times New Roman"/>
                <w:sz w:val="24"/>
                <w:szCs w:val="24"/>
              </w:rPr>
              <w:t xml:space="preserve">У дошкольников формируется арсенал способов познания: наблюдение и самонаблюдение; сенсорное обследование объектов; логические операции (сравнение, анализ, синтез, классификация, абстрагирование, сериация, конкретизация, аналогия); простейшие измерения; экспериментирование с природными (водой, воздухом, снегом и др.) и рукотворными (магнитами, увеличительными стеклами и т. п.) объектами; просмотр обучающих фильмов или телепередач; поиск информации в сети Интернет, в познавательной литературе и др. Организация условий для самостоятельной познавательно-исследовательской деятельности детей подразумевает работу в двух направлениях: во-первых, постоянное расширение арсенала объектов, отличающихся ярко выраженной многофункциональностью; во-вторых, предоставление детям возможности использовать самостоятельно обнаруженные ими свойства объектов в разнообразных видах деятельности (игре, конструировании, труде и пр.) и побуждение к дальнейшему их изучению. Педагог постоянно создает ситуации, удовлетворяющие потребности ребенка в познавательной деятельности и побуждающие активно применять свои знания и умения; ставит перед детьми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w:t>
            </w:r>
          </w:p>
        </w:tc>
      </w:tr>
      <w:tr w:rsidR="005A644B" w:rsidRPr="00143579" w14:paraId="3F6DB1CF" w14:textId="77777777" w:rsidTr="008E5232">
        <w:tc>
          <w:tcPr>
            <w:tcW w:w="744" w:type="pct"/>
            <w:vAlign w:val="center"/>
          </w:tcPr>
          <w:p w14:paraId="1B7B91C5" w14:textId="77777777" w:rsidR="005A644B" w:rsidRPr="00143579" w:rsidRDefault="005A644B" w:rsidP="00672949">
            <w:pPr>
              <w:pStyle w:val="Tdtable-td"/>
              <w:spacing w:line="240" w:lineRule="auto"/>
              <w:rPr>
                <w:rFonts w:ascii="Times New Roman" w:hAnsi="Times New Roman" w:cs="Times New Roman"/>
                <w:sz w:val="24"/>
                <w:szCs w:val="24"/>
              </w:rPr>
            </w:pPr>
            <w:r w:rsidRPr="00143579">
              <w:rPr>
                <w:rFonts w:ascii="Times New Roman" w:hAnsi="Times New Roman" w:cs="Times New Roman"/>
                <w:sz w:val="24"/>
                <w:szCs w:val="24"/>
              </w:rPr>
              <w:t>Коммуникативная</w:t>
            </w:r>
          </w:p>
        </w:tc>
        <w:tc>
          <w:tcPr>
            <w:tcW w:w="4256" w:type="pct"/>
            <w:vAlign w:val="center"/>
          </w:tcPr>
          <w:p w14:paraId="6E940416" w14:textId="77777777" w:rsidR="005A644B" w:rsidRPr="00143579" w:rsidRDefault="005A644B" w:rsidP="00672949">
            <w:pPr>
              <w:pStyle w:val="Tdtable-td"/>
              <w:spacing w:line="240" w:lineRule="auto"/>
              <w:rPr>
                <w:rFonts w:ascii="Times New Roman" w:hAnsi="Times New Roman" w:cs="Times New Roman"/>
                <w:sz w:val="24"/>
                <w:szCs w:val="24"/>
              </w:rPr>
            </w:pPr>
            <w:r w:rsidRPr="00143579">
              <w:rPr>
                <w:rFonts w:ascii="Times New Roman" w:hAnsi="Times New Roman" w:cs="Times New Roman"/>
                <w:sz w:val="24"/>
                <w:szCs w:val="24"/>
              </w:rPr>
              <w:t xml:space="preserve">Развитию коммуникативной деятельности (общение в процессе взаимодействия со взрослыми и сверстниками) следует уделяться особое внимание. Путь, по которому должно идти руководство развитием речи детей в целях формирования у них способности строить связное высказывание, ведет от диалога между взрослым и ребенком, в котором взрослый берет на себя руководящую роль, направляя ход мысли и способы ее выражения, к развернутой монологической речи самого ребенка. Для поддержки речевой активности педагог проводит беседы с детьми, направляющие их внимание на воплощение интересных событий в словесные игры и сочинения самостоятельных рассказов и сказок. В беседе ребенок учится выражать свои мысли в речи, слушать собеседника. Для «пробуждения» детской инициативы педагоги задают детям разнообразные вопросы – уточняющие, наводящие, проблемные, эвристические и пр. </w:t>
            </w:r>
          </w:p>
        </w:tc>
      </w:tr>
    </w:tbl>
    <w:p w14:paraId="6E4B28BD" w14:textId="77777777" w:rsidR="005A644B" w:rsidRDefault="005A644B" w:rsidP="005A644B">
      <w:r w:rsidRPr="00143579">
        <w:rPr>
          <w:sz w:val="24"/>
          <w:szCs w:val="24"/>
        </w:rPr>
        <w:t>Детская инициативность и самостоятельность поддерживается педагогами и в процессе организации других видов деятельности (активности) – трудовой, конструктивной, изобразительной, музыкальной, двигательной, восприятии художественной литературы и фольклора и т. д</w:t>
      </w:r>
      <w:r>
        <w:t xml:space="preserve">. </w:t>
      </w:r>
    </w:p>
    <w:p w14:paraId="5466D2FE" w14:textId="77777777" w:rsidR="005A644B" w:rsidRPr="00C27E50" w:rsidRDefault="005A644B" w:rsidP="005A644B">
      <w:pPr>
        <w:rPr>
          <w:sz w:val="24"/>
          <w:szCs w:val="24"/>
        </w:rPr>
      </w:pPr>
      <w:r w:rsidRPr="00C27E50">
        <w:rPr>
          <w:sz w:val="24"/>
          <w:szCs w:val="24"/>
        </w:rPr>
        <w:t xml:space="preserve">Одной из основных образовательных задач Рабочей программы является </w:t>
      </w:r>
      <w:r w:rsidRPr="00C27E50">
        <w:rPr>
          <w:rStyle w:val="Spanhighlighted"/>
          <w:sz w:val="24"/>
          <w:szCs w:val="24"/>
        </w:rPr>
        <w:t>индивидуализация образовательного процесса</w:t>
      </w:r>
      <w:r w:rsidRPr="00C27E50">
        <w:rPr>
          <w:sz w:val="24"/>
          <w:szCs w:val="24"/>
        </w:rPr>
        <w:t xml:space="preserve">. В целях ее обеспечения особое внимание в Рабочей программе уделяется: </w:t>
      </w:r>
    </w:p>
    <w:p w14:paraId="07B94FB1" w14:textId="77777777" w:rsidR="005A644B" w:rsidRPr="00C27E50" w:rsidRDefault="005A644B" w:rsidP="005A644B">
      <w:pPr>
        <w:pStyle w:val="Ul"/>
        <w:numPr>
          <w:ilvl w:val="0"/>
          <w:numId w:val="15"/>
        </w:numPr>
        <w:rPr>
          <w:sz w:val="24"/>
          <w:szCs w:val="24"/>
        </w:rPr>
      </w:pPr>
      <w:r w:rsidRPr="00C27E50">
        <w:rPr>
          <w:sz w:val="24"/>
          <w:szCs w:val="24"/>
        </w:rPr>
        <w:t xml:space="preserve">поддержке интересов ребенка со стороны взрослых, поощрению вопросов, инициативы и самостоятельности детей в различных культурных практиках; </w:t>
      </w:r>
    </w:p>
    <w:p w14:paraId="6B32DE9D" w14:textId="77777777" w:rsidR="005A644B" w:rsidRDefault="005A644B" w:rsidP="005A644B">
      <w:pPr>
        <w:pStyle w:val="Ul"/>
        <w:numPr>
          <w:ilvl w:val="0"/>
          <w:numId w:val="15"/>
        </w:numPr>
        <w:rPr>
          <w:sz w:val="24"/>
          <w:szCs w:val="24"/>
        </w:rPr>
      </w:pPr>
      <w:r w:rsidRPr="00C27E50">
        <w:rPr>
          <w:sz w:val="24"/>
          <w:szCs w:val="24"/>
        </w:rPr>
        <w:t xml:space="preserve">ознакомлению родителей с задачами индивидуального развития детей, методами, средствами и формами их реализации; согласование с ними маршрутов индивидуального развития ребенка; учет конструктивных пожеланий родителей «во благо» ребенка. </w:t>
      </w:r>
    </w:p>
    <w:p w14:paraId="19931869" w14:textId="77777777" w:rsidR="008E5232" w:rsidRDefault="008E5232" w:rsidP="008E5232">
      <w:pPr>
        <w:pStyle w:val="Ul"/>
        <w:rPr>
          <w:b/>
          <w:sz w:val="24"/>
          <w:szCs w:val="24"/>
        </w:rPr>
      </w:pPr>
      <w:r w:rsidRPr="00291914">
        <w:rPr>
          <w:b/>
          <w:sz w:val="24"/>
          <w:szCs w:val="24"/>
        </w:rPr>
        <w:lastRenderedPageBreak/>
        <w:t>Развитие игровой деятельности</w:t>
      </w:r>
    </w:p>
    <w:p w14:paraId="3B1C32DC" w14:textId="77777777" w:rsidR="008E5232" w:rsidRDefault="008E5232" w:rsidP="008E5232">
      <w:pPr>
        <w:ind w:left="-284"/>
        <w:rPr>
          <w:b/>
          <w:sz w:val="24"/>
          <w:szCs w:val="24"/>
        </w:rPr>
      </w:pPr>
      <w:r w:rsidRPr="00396ECA">
        <w:rPr>
          <w:sz w:val="24"/>
          <w:szCs w:val="24"/>
        </w:rPr>
        <w:t>Основные цели и задачи: 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 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14:paraId="43D7FD09" w14:textId="77777777" w:rsidR="008E5232" w:rsidRDefault="008E5232" w:rsidP="008E5232">
      <w:pPr>
        <w:ind w:firstLine="709"/>
        <w:jc w:val="center"/>
        <w:rPr>
          <w:b/>
          <w:sz w:val="24"/>
          <w:szCs w:val="24"/>
        </w:rPr>
      </w:pPr>
      <w:r w:rsidRPr="00291914">
        <w:rPr>
          <w:b/>
          <w:sz w:val="24"/>
          <w:szCs w:val="24"/>
        </w:rPr>
        <w:t>Содержание психолого-педагогической работы</w:t>
      </w:r>
    </w:p>
    <w:tbl>
      <w:tblPr>
        <w:tblW w:w="1460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6"/>
        <w:gridCol w:w="2105"/>
        <w:gridCol w:w="4395"/>
        <w:gridCol w:w="4395"/>
      </w:tblGrid>
      <w:tr w:rsidR="008E5232" w:rsidRPr="00396ECA" w14:paraId="3987ADF1" w14:textId="77777777" w:rsidTr="008E5232">
        <w:tc>
          <w:tcPr>
            <w:tcW w:w="3706" w:type="dxa"/>
          </w:tcPr>
          <w:p w14:paraId="50131750" w14:textId="77777777" w:rsidR="008E5232" w:rsidRPr="00396ECA" w:rsidRDefault="008E5232" w:rsidP="001E5A41">
            <w:pPr>
              <w:rPr>
                <w:sz w:val="24"/>
                <w:szCs w:val="24"/>
              </w:rPr>
            </w:pPr>
            <w:r w:rsidRPr="00396ECA">
              <w:rPr>
                <w:sz w:val="24"/>
                <w:szCs w:val="24"/>
              </w:rPr>
              <w:t>Сюжетно-ролевые игры</w:t>
            </w:r>
          </w:p>
        </w:tc>
        <w:tc>
          <w:tcPr>
            <w:tcW w:w="2105" w:type="dxa"/>
          </w:tcPr>
          <w:p w14:paraId="07723820" w14:textId="77777777" w:rsidR="008E5232" w:rsidRPr="00396ECA" w:rsidRDefault="008E5232" w:rsidP="001E5A41">
            <w:pPr>
              <w:rPr>
                <w:sz w:val="24"/>
                <w:szCs w:val="24"/>
              </w:rPr>
            </w:pPr>
            <w:r w:rsidRPr="00396ECA">
              <w:rPr>
                <w:sz w:val="24"/>
                <w:szCs w:val="24"/>
              </w:rPr>
              <w:t>Подвижные игры</w:t>
            </w:r>
          </w:p>
        </w:tc>
        <w:tc>
          <w:tcPr>
            <w:tcW w:w="4395" w:type="dxa"/>
          </w:tcPr>
          <w:p w14:paraId="43DFD1DB" w14:textId="77777777" w:rsidR="008E5232" w:rsidRPr="00396ECA" w:rsidRDefault="008E5232" w:rsidP="001E5A41">
            <w:pPr>
              <w:rPr>
                <w:sz w:val="24"/>
                <w:szCs w:val="24"/>
              </w:rPr>
            </w:pPr>
            <w:r w:rsidRPr="00396ECA">
              <w:rPr>
                <w:sz w:val="24"/>
                <w:szCs w:val="24"/>
              </w:rPr>
              <w:t>Театрализованные игры</w:t>
            </w:r>
          </w:p>
        </w:tc>
        <w:tc>
          <w:tcPr>
            <w:tcW w:w="4395" w:type="dxa"/>
          </w:tcPr>
          <w:p w14:paraId="7C829B2B" w14:textId="77777777" w:rsidR="008E5232" w:rsidRPr="00396ECA" w:rsidRDefault="008E5232" w:rsidP="001E5A41">
            <w:pPr>
              <w:rPr>
                <w:sz w:val="24"/>
                <w:szCs w:val="24"/>
              </w:rPr>
            </w:pPr>
            <w:r w:rsidRPr="00396ECA">
              <w:rPr>
                <w:sz w:val="24"/>
                <w:szCs w:val="24"/>
              </w:rPr>
              <w:t>Дидактические игры</w:t>
            </w:r>
          </w:p>
        </w:tc>
      </w:tr>
      <w:tr w:rsidR="008E5232" w:rsidRPr="00396ECA" w14:paraId="1181B1E7" w14:textId="77777777" w:rsidTr="008E5232">
        <w:tc>
          <w:tcPr>
            <w:tcW w:w="3706" w:type="dxa"/>
          </w:tcPr>
          <w:p w14:paraId="2528D0FE" w14:textId="77777777" w:rsidR="008E5232" w:rsidRPr="00396ECA" w:rsidRDefault="008E5232" w:rsidP="001E5A41">
            <w:pPr>
              <w:rPr>
                <w:sz w:val="24"/>
                <w:szCs w:val="24"/>
              </w:rPr>
            </w:pPr>
            <w:r w:rsidRPr="00396ECA">
              <w:rPr>
                <w:sz w:val="24"/>
                <w:szCs w:val="24"/>
              </w:rPr>
              <w:t>Учить детей проявлять интерес к игровым действиям сверстников; помогать играть рядом, не мешать друг другу. 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 – заместители. Подводить детей к пониманию роли в игре. Формировать начальные навыки ролевого поведения; учить связывать сюжетные действия с ролью.</w:t>
            </w:r>
          </w:p>
          <w:p w14:paraId="29E65CF8" w14:textId="77777777" w:rsidR="008E5232" w:rsidRPr="00396ECA" w:rsidRDefault="008E5232" w:rsidP="001E5A41">
            <w:pPr>
              <w:rPr>
                <w:sz w:val="24"/>
                <w:szCs w:val="24"/>
              </w:rPr>
            </w:pPr>
            <w:r w:rsidRPr="00396ECA">
              <w:rPr>
                <w:sz w:val="24"/>
                <w:szCs w:val="24"/>
              </w:rPr>
              <w:t>Развивать предпосылки творчества.</w:t>
            </w:r>
          </w:p>
        </w:tc>
        <w:tc>
          <w:tcPr>
            <w:tcW w:w="2105" w:type="dxa"/>
          </w:tcPr>
          <w:p w14:paraId="05894E85" w14:textId="77777777" w:rsidR="008E5232" w:rsidRPr="00396ECA" w:rsidRDefault="008E5232" w:rsidP="001E5A41">
            <w:pPr>
              <w:rPr>
                <w:sz w:val="24"/>
                <w:szCs w:val="24"/>
              </w:rPr>
            </w:pPr>
            <w:r w:rsidRPr="00396ECA">
              <w:rPr>
                <w:sz w:val="24"/>
                <w:szCs w:val="24"/>
              </w:rPr>
              <w:t>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tc>
        <w:tc>
          <w:tcPr>
            <w:tcW w:w="4395" w:type="dxa"/>
          </w:tcPr>
          <w:p w14:paraId="7F95EF2C" w14:textId="77777777" w:rsidR="008E5232" w:rsidRPr="00396ECA" w:rsidRDefault="008E5232" w:rsidP="001E5A41">
            <w:pPr>
              <w:rPr>
                <w:sz w:val="24"/>
                <w:szCs w:val="24"/>
              </w:rPr>
            </w:pPr>
            <w:r w:rsidRPr="00396ECA">
              <w:rPr>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3605674B" w14:textId="77777777" w:rsidR="008E5232" w:rsidRPr="00396ECA" w:rsidRDefault="008E5232" w:rsidP="001E5A41">
            <w:pPr>
              <w:rPr>
                <w:sz w:val="24"/>
                <w:szCs w:val="24"/>
              </w:rPr>
            </w:pPr>
            <w:r w:rsidRPr="00396ECA">
              <w:rP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форм).Способствовать проявлению самостоятельности, активности в игре с персонажами-игрушками.</w:t>
            </w:r>
          </w:p>
          <w:p w14:paraId="085868EA" w14:textId="77777777" w:rsidR="008E5232" w:rsidRPr="00396ECA" w:rsidRDefault="008E5232" w:rsidP="001E5A41">
            <w:pPr>
              <w:rPr>
                <w:sz w:val="24"/>
                <w:szCs w:val="24"/>
              </w:rPr>
            </w:pPr>
            <w:r w:rsidRPr="00396ECA">
              <w:rPr>
                <w:sz w:val="24"/>
                <w:szCs w:val="24"/>
              </w:rPr>
              <w:t>Создавать условия для систематического восприятия театрализованных выступлений педагогического театра (взрослых).</w:t>
            </w:r>
          </w:p>
        </w:tc>
        <w:tc>
          <w:tcPr>
            <w:tcW w:w="4395" w:type="dxa"/>
          </w:tcPr>
          <w:p w14:paraId="42BD831E" w14:textId="77777777" w:rsidR="008E5232" w:rsidRPr="00396ECA" w:rsidRDefault="008E5232" w:rsidP="001E5A41">
            <w:pPr>
              <w:rPr>
                <w:sz w:val="24"/>
                <w:szCs w:val="24"/>
              </w:rPr>
            </w:pPr>
            <w:r w:rsidRPr="00396ECA">
              <w:rPr>
                <w:sz w:val="24"/>
                <w:szCs w:val="24"/>
              </w:rPr>
              <w:t>Обогащать в играх с дидактическим материалом чувственный опыт детей. Закреплять знания о величие, форме, цвете предметов. 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w:t>
            </w:r>
          </w:p>
          <w:p w14:paraId="7B5BF2E2" w14:textId="77777777" w:rsidR="008E5232" w:rsidRPr="00396ECA" w:rsidRDefault="008E5232" w:rsidP="001E5A41">
            <w:pPr>
              <w:rPr>
                <w:sz w:val="24"/>
                <w:szCs w:val="24"/>
              </w:rPr>
            </w:pPr>
            <w:r w:rsidRPr="00396ECA">
              <w:rPr>
                <w:sz w:val="24"/>
                <w:szCs w:val="24"/>
              </w:rPr>
              <w:t>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 Проводить дидактические игры на развитие внимания и памяти («Чего не стало?» и т.п.); слуховой дифференциации («Что звучит?» и т.п.); тактильных ощущений, температурных различий («Чудесный мешочек», «Теплый – холодный», «Легкий – тяжелый» и т.п.).мелкой моторики руки (игрушки с пуговицами, крючками, молниями, шнуровкой и т.д.).</w:t>
            </w:r>
          </w:p>
        </w:tc>
      </w:tr>
    </w:tbl>
    <w:p w14:paraId="3792B0AD" w14:textId="77777777" w:rsidR="008E5232" w:rsidRPr="00A62681" w:rsidRDefault="008E5232" w:rsidP="008E5232">
      <w:pPr>
        <w:ind w:left="-142"/>
        <w:rPr>
          <w:sz w:val="24"/>
          <w:szCs w:val="24"/>
        </w:rPr>
      </w:pPr>
      <w:r w:rsidRPr="00A62681">
        <w:rPr>
          <w:b/>
          <w:sz w:val="24"/>
          <w:szCs w:val="24"/>
        </w:rPr>
        <w:t>Культурные практики</w:t>
      </w:r>
    </w:p>
    <w:p w14:paraId="1190BAD0" w14:textId="77777777" w:rsidR="008E5232" w:rsidRPr="00A62681" w:rsidRDefault="008E5232" w:rsidP="008E5232">
      <w:pPr>
        <w:ind w:left="-284"/>
        <w:rPr>
          <w:sz w:val="24"/>
          <w:szCs w:val="24"/>
        </w:rPr>
      </w:pPr>
      <w:r w:rsidRPr="00A62681">
        <w:rPr>
          <w:sz w:val="24"/>
          <w:szCs w:val="24"/>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tbl>
      <w:tblPr>
        <w:tblW w:w="1445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2"/>
        <w:gridCol w:w="11307"/>
      </w:tblGrid>
      <w:tr w:rsidR="008E5232" w:rsidRPr="00A62681" w14:paraId="452F8831" w14:textId="77777777" w:rsidTr="008E5232">
        <w:tc>
          <w:tcPr>
            <w:tcW w:w="3152" w:type="dxa"/>
          </w:tcPr>
          <w:p w14:paraId="785B687E" w14:textId="77777777" w:rsidR="008E5232" w:rsidRPr="00A62681" w:rsidRDefault="008E5232" w:rsidP="001E5A41">
            <w:pPr>
              <w:rPr>
                <w:b/>
                <w:sz w:val="24"/>
                <w:szCs w:val="24"/>
              </w:rPr>
            </w:pPr>
            <w:r w:rsidRPr="00A62681">
              <w:rPr>
                <w:b/>
                <w:sz w:val="24"/>
                <w:szCs w:val="24"/>
              </w:rPr>
              <w:lastRenderedPageBreak/>
              <w:t>Виды практик</w:t>
            </w:r>
          </w:p>
        </w:tc>
        <w:tc>
          <w:tcPr>
            <w:tcW w:w="11307" w:type="dxa"/>
          </w:tcPr>
          <w:p w14:paraId="65C4AD0C" w14:textId="77777777" w:rsidR="008E5232" w:rsidRPr="00A62681" w:rsidRDefault="008E5232" w:rsidP="001E5A41">
            <w:pPr>
              <w:rPr>
                <w:b/>
                <w:sz w:val="24"/>
                <w:szCs w:val="24"/>
              </w:rPr>
            </w:pPr>
            <w:r w:rsidRPr="00A62681">
              <w:rPr>
                <w:b/>
                <w:sz w:val="24"/>
                <w:szCs w:val="24"/>
              </w:rPr>
              <w:t>Особенности организации</w:t>
            </w:r>
          </w:p>
        </w:tc>
      </w:tr>
      <w:tr w:rsidR="008E5232" w:rsidRPr="00A62681" w14:paraId="124927EE" w14:textId="77777777" w:rsidTr="008E5232">
        <w:tc>
          <w:tcPr>
            <w:tcW w:w="3152" w:type="dxa"/>
          </w:tcPr>
          <w:p w14:paraId="4B8889AE" w14:textId="77777777" w:rsidR="008E5232" w:rsidRPr="00A62681" w:rsidRDefault="008E5232" w:rsidP="001E5A41">
            <w:pPr>
              <w:rPr>
                <w:sz w:val="24"/>
                <w:szCs w:val="24"/>
              </w:rPr>
            </w:pPr>
            <w:r w:rsidRPr="00A62681">
              <w:rPr>
                <w:sz w:val="24"/>
                <w:szCs w:val="24"/>
              </w:rPr>
              <w:t>Совместная игра</w:t>
            </w:r>
          </w:p>
        </w:tc>
        <w:tc>
          <w:tcPr>
            <w:tcW w:w="11307" w:type="dxa"/>
          </w:tcPr>
          <w:p w14:paraId="5016B5CC" w14:textId="77777777" w:rsidR="008E5232" w:rsidRPr="00A62681" w:rsidRDefault="008E5232" w:rsidP="001E5A41">
            <w:pPr>
              <w:rPr>
                <w:sz w:val="24"/>
                <w:szCs w:val="24"/>
              </w:rPr>
            </w:pPr>
            <w:r w:rsidRPr="00A62681">
              <w:rPr>
                <w:sz w:val="24"/>
                <w:szCs w:val="24"/>
              </w:rPr>
              <w:t>Совмес</w:t>
            </w:r>
            <w:r>
              <w:rPr>
                <w:sz w:val="24"/>
                <w:szCs w:val="24"/>
              </w:rPr>
              <w:t>тная игра воспитателя и детей (</w:t>
            </w:r>
            <w:r w:rsidRPr="00A62681">
              <w:rPr>
                <w:sz w:val="24"/>
                <w:szCs w:val="24"/>
              </w:rPr>
              <w:t>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tc>
      </w:tr>
      <w:tr w:rsidR="008E5232" w:rsidRPr="00A62681" w14:paraId="7008F6C2" w14:textId="77777777" w:rsidTr="008E5232">
        <w:tc>
          <w:tcPr>
            <w:tcW w:w="3152" w:type="dxa"/>
          </w:tcPr>
          <w:p w14:paraId="1B8DA09E" w14:textId="77777777" w:rsidR="008E5232" w:rsidRPr="00A62681" w:rsidRDefault="008E5232" w:rsidP="001E5A41">
            <w:pPr>
              <w:rPr>
                <w:sz w:val="24"/>
                <w:szCs w:val="24"/>
              </w:rPr>
            </w:pPr>
            <w:r w:rsidRPr="00A62681">
              <w:rPr>
                <w:sz w:val="24"/>
                <w:szCs w:val="24"/>
              </w:rPr>
              <w:t>Ситуации общения и накопления положительного социально-эмоционального опыта</w:t>
            </w:r>
          </w:p>
        </w:tc>
        <w:tc>
          <w:tcPr>
            <w:tcW w:w="11307" w:type="dxa"/>
          </w:tcPr>
          <w:p w14:paraId="235787FF" w14:textId="77777777" w:rsidR="008E5232" w:rsidRPr="00A62681" w:rsidRDefault="008E5232" w:rsidP="001E5A41">
            <w:pPr>
              <w:rPr>
                <w:sz w:val="24"/>
                <w:szCs w:val="24"/>
              </w:rPr>
            </w:pPr>
            <w:r w:rsidRPr="00A62681">
              <w:rPr>
                <w:sz w:val="24"/>
                <w:szCs w:val="24"/>
              </w:rPr>
              <w:t>Данные ситуации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 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tc>
      </w:tr>
      <w:tr w:rsidR="008E5232" w:rsidRPr="00A62681" w14:paraId="314E91A1" w14:textId="77777777" w:rsidTr="008E5232">
        <w:tc>
          <w:tcPr>
            <w:tcW w:w="3152" w:type="dxa"/>
          </w:tcPr>
          <w:p w14:paraId="22EF685D" w14:textId="77777777" w:rsidR="008E5232" w:rsidRPr="00A62681" w:rsidRDefault="008E5232" w:rsidP="001E5A41">
            <w:pPr>
              <w:rPr>
                <w:sz w:val="24"/>
                <w:szCs w:val="24"/>
              </w:rPr>
            </w:pPr>
            <w:r w:rsidRPr="00A62681">
              <w:rPr>
                <w:sz w:val="24"/>
                <w:szCs w:val="24"/>
              </w:rPr>
              <w:t>Творческая мастерская</w:t>
            </w:r>
          </w:p>
        </w:tc>
        <w:tc>
          <w:tcPr>
            <w:tcW w:w="11307" w:type="dxa"/>
          </w:tcPr>
          <w:p w14:paraId="5583833D" w14:textId="77777777" w:rsidR="008E5232" w:rsidRPr="00A62681" w:rsidRDefault="008E5232" w:rsidP="001E5A41">
            <w:pPr>
              <w:rPr>
                <w:sz w:val="24"/>
                <w:szCs w:val="24"/>
              </w:rPr>
            </w:pPr>
            <w:r w:rsidRPr="00A62681">
              <w:rPr>
                <w:sz w:val="24"/>
                <w:szCs w:val="24"/>
              </w:rPr>
              <w:t>Творческая мастерская предоставляет детям условия для использования и применения знаний и умений. Мастерские разнообразны по своей тематике, содержани</w:t>
            </w:r>
            <w:r>
              <w:rPr>
                <w:sz w:val="24"/>
                <w:szCs w:val="24"/>
              </w:rPr>
              <w:t>ю, например, занятия рукоделием</w:t>
            </w:r>
            <w:r w:rsidRPr="00A62681">
              <w:rPr>
                <w:sz w:val="24"/>
                <w:szCs w:val="24"/>
              </w:rPr>
              <w:t>. Результаты работы в творческой мастерской является создание продуктов детского рукоделия и пр.</w:t>
            </w:r>
          </w:p>
        </w:tc>
      </w:tr>
      <w:tr w:rsidR="008E5232" w:rsidRPr="00A62681" w14:paraId="6BB40B79" w14:textId="77777777" w:rsidTr="008E5232">
        <w:tc>
          <w:tcPr>
            <w:tcW w:w="3152" w:type="dxa"/>
          </w:tcPr>
          <w:p w14:paraId="2E35987E" w14:textId="77777777" w:rsidR="008E5232" w:rsidRPr="00A62681" w:rsidRDefault="008E5232" w:rsidP="001E5A41">
            <w:pPr>
              <w:rPr>
                <w:sz w:val="24"/>
                <w:szCs w:val="24"/>
              </w:rPr>
            </w:pPr>
            <w:r w:rsidRPr="00A62681">
              <w:rPr>
                <w:sz w:val="24"/>
                <w:szCs w:val="24"/>
              </w:rPr>
              <w:t>Сенсорный и интеллектуальный тренинг</w:t>
            </w:r>
          </w:p>
        </w:tc>
        <w:tc>
          <w:tcPr>
            <w:tcW w:w="11307" w:type="dxa"/>
          </w:tcPr>
          <w:p w14:paraId="5927ECCB" w14:textId="77777777" w:rsidR="008E5232" w:rsidRPr="00A62681" w:rsidRDefault="008E5232" w:rsidP="001E5A41">
            <w:pPr>
              <w:rPr>
                <w:sz w:val="24"/>
                <w:szCs w:val="24"/>
              </w:rPr>
            </w:pPr>
            <w:r w:rsidRPr="00A62681">
              <w:rPr>
                <w:sz w:val="24"/>
                <w:szCs w:val="24"/>
              </w:rPr>
              <w:t>Система заданий, преимущественно игрового характера, обеспечивающая становление системы сенсорных эталонов (цвета, формы, пр</w:t>
            </w:r>
            <w:r>
              <w:rPr>
                <w:sz w:val="24"/>
                <w:szCs w:val="24"/>
              </w:rPr>
              <w:t xml:space="preserve">остранственных отношений и др.) </w:t>
            </w:r>
            <w:r w:rsidRPr="00A62681">
              <w:rPr>
                <w:sz w:val="24"/>
                <w:szCs w:val="24"/>
              </w:rPr>
              <w:t xml:space="preserve"> способов интеллектуальной деятельности (умен</w:t>
            </w:r>
            <w:r>
              <w:rPr>
                <w:sz w:val="24"/>
                <w:szCs w:val="24"/>
              </w:rPr>
              <w:t>ие сравнивать, классифицировать</w:t>
            </w:r>
            <w:r w:rsidRPr="00A62681">
              <w:rPr>
                <w:sz w:val="24"/>
                <w:szCs w:val="24"/>
              </w:rPr>
              <w:t>. Сюда относятся развивающие игры, логические упражнения</w:t>
            </w:r>
            <w:r>
              <w:rPr>
                <w:sz w:val="24"/>
                <w:szCs w:val="24"/>
              </w:rPr>
              <w:t>.</w:t>
            </w:r>
          </w:p>
        </w:tc>
      </w:tr>
      <w:tr w:rsidR="008E5232" w:rsidRPr="00A62681" w14:paraId="1BEF8E1D" w14:textId="77777777" w:rsidTr="008E5232">
        <w:tc>
          <w:tcPr>
            <w:tcW w:w="3152" w:type="dxa"/>
          </w:tcPr>
          <w:p w14:paraId="75291817" w14:textId="77777777" w:rsidR="008E5232" w:rsidRPr="00A62681" w:rsidRDefault="008E5232" w:rsidP="001E5A41">
            <w:pPr>
              <w:rPr>
                <w:sz w:val="24"/>
                <w:szCs w:val="24"/>
              </w:rPr>
            </w:pPr>
            <w:r w:rsidRPr="00A62681">
              <w:rPr>
                <w:sz w:val="24"/>
                <w:szCs w:val="24"/>
              </w:rPr>
              <w:t>Детский досуг</w:t>
            </w:r>
          </w:p>
        </w:tc>
        <w:tc>
          <w:tcPr>
            <w:tcW w:w="11307" w:type="dxa"/>
          </w:tcPr>
          <w:p w14:paraId="448E235D" w14:textId="77777777" w:rsidR="008E5232" w:rsidRPr="00A62681" w:rsidRDefault="008E5232" w:rsidP="001E5A41">
            <w:pPr>
              <w:rPr>
                <w:sz w:val="24"/>
                <w:szCs w:val="24"/>
              </w:rPr>
            </w:pPr>
            <w:r w:rsidRPr="00A62681">
              <w:rPr>
                <w:sz w:val="24"/>
                <w:szCs w:val="24"/>
              </w:rPr>
              <w:t xml:space="preserve">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досуги. </w:t>
            </w:r>
          </w:p>
        </w:tc>
      </w:tr>
      <w:tr w:rsidR="008E5232" w:rsidRPr="00A62681" w14:paraId="53E02339" w14:textId="77777777" w:rsidTr="008E5232">
        <w:tc>
          <w:tcPr>
            <w:tcW w:w="3152" w:type="dxa"/>
          </w:tcPr>
          <w:p w14:paraId="502BB484" w14:textId="77777777" w:rsidR="008E5232" w:rsidRPr="00A62681" w:rsidRDefault="008E5232" w:rsidP="001E5A41">
            <w:pPr>
              <w:rPr>
                <w:sz w:val="24"/>
                <w:szCs w:val="24"/>
              </w:rPr>
            </w:pPr>
            <w:r w:rsidRPr="00A62681">
              <w:rPr>
                <w:sz w:val="24"/>
                <w:szCs w:val="24"/>
              </w:rPr>
              <w:t>Коллективная и индивидуальная трудовая деятельность</w:t>
            </w:r>
          </w:p>
        </w:tc>
        <w:tc>
          <w:tcPr>
            <w:tcW w:w="11307" w:type="dxa"/>
          </w:tcPr>
          <w:p w14:paraId="37B91ED2" w14:textId="77777777" w:rsidR="008E5232" w:rsidRPr="00A62681" w:rsidRDefault="008E5232" w:rsidP="001E5A41">
            <w:pPr>
              <w:rPr>
                <w:sz w:val="24"/>
                <w:szCs w:val="24"/>
              </w:rPr>
            </w:pPr>
            <w:r w:rsidRPr="00A62681">
              <w:rPr>
                <w:sz w:val="24"/>
                <w:szCs w:val="24"/>
              </w:rPr>
              <w:t>Носит общественно полезный характер и организуется как хозяйственно-бытовой труд и труд в природе.</w:t>
            </w:r>
          </w:p>
        </w:tc>
      </w:tr>
    </w:tbl>
    <w:p w14:paraId="58B41FBE" w14:textId="77777777" w:rsidR="008E5232" w:rsidRPr="00291914" w:rsidRDefault="008E5232" w:rsidP="008E5232">
      <w:pPr>
        <w:ind w:firstLine="709"/>
        <w:jc w:val="center"/>
        <w:rPr>
          <w:b/>
          <w:sz w:val="24"/>
          <w:szCs w:val="24"/>
        </w:rPr>
      </w:pPr>
    </w:p>
    <w:p w14:paraId="1132944B" w14:textId="77777777" w:rsidR="008E5232" w:rsidRPr="00C27E50" w:rsidRDefault="008E5232" w:rsidP="008E5232">
      <w:pPr>
        <w:pStyle w:val="Ul"/>
        <w:rPr>
          <w:sz w:val="24"/>
          <w:szCs w:val="24"/>
        </w:rPr>
      </w:pPr>
    </w:p>
    <w:p w14:paraId="5C6FB3AC" w14:textId="77777777" w:rsidR="005A644B" w:rsidRDefault="005A644B" w:rsidP="005A644B">
      <w:pPr>
        <w:pStyle w:val="3"/>
        <w:spacing w:before="0" w:after="0"/>
        <w:rPr>
          <w:sz w:val="24"/>
          <w:szCs w:val="24"/>
        </w:rPr>
      </w:pPr>
      <w:r w:rsidRPr="00C27E50">
        <w:rPr>
          <w:sz w:val="24"/>
          <w:szCs w:val="24"/>
        </w:rPr>
        <w:t>Особенности взаимодействия с семьями воспитанников</w:t>
      </w:r>
    </w:p>
    <w:p w14:paraId="444CB0B1" w14:textId="77777777" w:rsidR="008E5232" w:rsidRDefault="008E5232" w:rsidP="008E5232">
      <w:pPr>
        <w:ind w:firstLine="709"/>
        <w:rPr>
          <w:b/>
          <w:sz w:val="24"/>
          <w:szCs w:val="24"/>
        </w:rPr>
      </w:pPr>
      <w:r w:rsidRPr="00396ECA">
        <w:rPr>
          <w:b/>
          <w:sz w:val="24"/>
          <w:szCs w:val="24"/>
        </w:rPr>
        <w:t>Основные цели и задачи</w:t>
      </w:r>
    </w:p>
    <w:p w14:paraId="4D233CA8" w14:textId="77777777" w:rsidR="008E5232" w:rsidRPr="00396ECA" w:rsidRDefault="008E5232" w:rsidP="008E5232">
      <w:pPr>
        <w:ind w:firstLine="709"/>
        <w:rPr>
          <w:b/>
          <w:sz w:val="24"/>
          <w:szCs w:val="24"/>
        </w:rPr>
      </w:pPr>
    </w:p>
    <w:p w14:paraId="5BDAE860" w14:textId="77777777" w:rsidR="008E5232" w:rsidRPr="003D35FF" w:rsidRDefault="008E5232" w:rsidP="008E5232">
      <w:pPr>
        <w:ind w:firstLine="709"/>
        <w:rPr>
          <w:sz w:val="24"/>
          <w:szCs w:val="24"/>
        </w:rPr>
      </w:pPr>
      <w:r w:rsidRPr="003D35FF">
        <w:rPr>
          <w:sz w:val="24"/>
          <w:szCs w:val="24"/>
        </w:rPr>
        <w:t>Важнейшим условием обеспечения целостного развития личности ребенка является развитие конструктивного взаимодействия с семьей.</w:t>
      </w:r>
    </w:p>
    <w:p w14:paraId="78118190" w14:textId="77777777" w:rsidR="008E5232" w:rsidRPr="003D35FF" w:rsidRDefault="008E5232" w:rsidP="008E5232">
      <w:pPr>
        <w:ind w:firstLine="709"/>
        <w:rPr>
          <w:sz w:val="24"/>
          <w:szCs w:val="24"/>
        </w:rPr>
      </w:pPr>
      <w:r w:rsidRPr="003D35FF">
        <w:rPr>
          <w:b/>
          <w:sz w:val="24"/>
          <w:szCs w:val="24"/>
        </w:rPr>
        <w:t>Цель</w:t>
      </w:r>
      <w:r w:rsidRPr="003D35FF">
        <w:rPr>
          <w:sz w:val="24"/>
          <w:szCs w:val="24"/>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социально-педагогических ситуаций, связанных с воспитанием ребенка); обеспечение права родителей на уважение и понимание, на участие в жизни детского сада.</w:t>
      </w:r>
    </w:p>
    <w:p w14:paraId="52A47795" w14:textId="77777777" w:rsidR="008E5232" w:rsidRPr="003D35FF" w:rsidRDefault="008E5232" w:rsidP="008E5232">
      <w:pPr>
        <w:ind w:firstLine="709"/>
        <w:rPr>
          <w:sz w:val="24"/>
          <w:szCs w:val="24"/>
        </w:rPr>
      </w:pPr>
      <w:r w:rsidRPr="003D35FF">
        <w:rPr>
          <w:sz w:val="24"/>
          <w:szCs w:val="24"/>
        </w:rPr>
        <w:t>Задачи взаимодействия детского сада с семьей:</w:t>
      </w:r>
    </w:p>
    <w:p w14:paraId="0A8C7C27" w14:textId="77777777" w:rsidR="008E5232" w:rsidRPr="003D35FF" w:rsidRDefault="008E5232" w:rsidP="008E5232">
      <w:pPr>
        <w:numPr>
          <w:ilvl w:val="0"/>
          <w:numId w:val="46"/>
        </w:numPr>
        <w:ind w:left="0" w:firstLine="709"/>
        <w:rPr>
          <w:sz w:val="24"/>
          <w:szCs w:val="24"/>
        </w:rPr>
      </w:pPr>
      <w:r w:rsidRPr="003D35FF">
        <w:rPr>
          <w:sz w:val="24"/>
          <w:szCs w:val="24"/>
        </w:rPr>
        <w:lastRenderedPageBreak/>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14:paraId="4A83A2A8" w14:textId="77777777" w:rsidR="008E5232" w:rsidRPr="003D35FF" w:rsidRDefault="008E5232" w:rsidP="008E5232">
      <w:pPr>
        <w:numPr>
          <w:ilvl w:val="0"/>
          <w:numId w:val="46"/>
        </w:numPr>
        <w:ind w:left="0" w:firstLine="709"/>
        <w:rPr>
          <w:sz w:val="24"/>
          <w:szCs w:val="24"/>
        </w:rPr>
      </w:pPr>
      <w:r w:rsidRPr="003D35FF">
        <w:rPr>
          <w:sz w:val="24"/>
          <w:szCs w:val="24"/>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14:paraId="3703F39A" w14:textId="77777777" w:rsidR="008E5232" w:rsidRPr="003D35FF" w:rsidRDefault="008E5232" w:rsidP="008E5232">
      <w:pPr>
        <w:numPr>
          <w:ilvl w:val="0"/>
          <w:numId w:val="46"/>
        </w:numPr>
        <w:ind w:left="0" w:firstLine="709"/>
        <w:rPr>
          <w:sz w:val="24"/>
          <w:szCs w:val="24"/>
        </w:rPr>
      </w:pPr>
      <w:r w:rsidRPr="003D35FF">
        <w:rPr>
          <w:sz w:val="24"/>
          <w:szCs w:val="24"/>
        </w:rPr>
        <w:t>Информирование друг друга об актуальных задачах воспитания и обучения детей и о возможностях детского сада и семьи в решении данных задач;</w:t>
      </w:r>
    </w:p>
    <w:p w14:paraId="2DA53C5B" w14:textId="77777777" w:rsidR="008E5232" w:rsidRPr="003D35FF" w:rsidRDefault="008E5232" w:rsidP="008E5232">
      <w:pPr>
        <w:numPr>
          <w:ilvl w:val="0"/>
          <w:numId w:val="46"/>
        </w:numPr>
        <w:ind w:left="0" w:firstLine="709"/>
        <w:rPr>
          <w:sz w:val="24"/>
          <w:szCs w:val="24"/>
        </w:rPr>
      </w:pPr>
      <w:r w:rsidRPr="003D35FF">
        <w:rPr>
          <w:sz w:val="24"/>
          <w:szCs w:val="24"/>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14:paraId="370927A1" w14:textId="77777777" w:rsidR="008E5232" w:rsidRPr="003D35FF" w:rsidRDefault="008E5232" w:rsidP="008E5232">
      <w:pPr>
        <w:numPr>
          <w:ilvl w:val="0"/>
          <w:numId w:val="46"/>
        </w:numPr>
        <w:ind w:left="0" w:firstLine="709"/>
        <w:rPr>
          <w:sz w:val="24"/>
          <w:szCs w:val="24"/>
        </w:rPr>
      </w:pPr>
      <w:r w:rsidRPr="003D35FF">
        <w:rPr>
          <w:sz w:val="24"/>
          <w:szCs w:val="24"/>
        </w:rPr>
        <w:t>Привлечение семей воспитанников к участию в совместных с педагогами мероприятиях, организуемых в районе (городе, области);</w:t>
      </w:r>
    </w:p>
    <w:p w14:paraId="75422AA5" w14:textId="77777777" w:rsidR="008E5232" w:rsidRPr="008E5232" w:rsidRDefault="008E5232" w:rsidP="008E5232">
      <w:pPr>
        <w:numPr>
          <w:ilvl w:val="0"/>
          <w:numId w:val="46"/>
        </w:numPr>
        <w:ind w:left="0" w:firstLine="709"/>
        <w:rPr>
          <w:sz w:val="24"/>
          <w:szCs w:val="24"/>
        </w:rPr>
      </w:pPr>
      <w:r w:rsidRPr="003D35FF">
        <w:rPr>
          <w:sz w:val="24"/>
          <w:szCs w:val="24"/>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14:paraId="066AF002" w14:textId="77777777" w:rsidR="005A644B" w:rsidRPr="00C27E50" w:rsidRDefault="005A644B" w:rsidP="005A644B">
      <w:pPr>
        <w:pStyle w:val="3"/>
        <w:spacing w:before="0" w:after="0"/>
        <w:rPr>
          <w:sz w:val="24"/>
          <w:szCs w:val="24"/>
        </w:rPr>
      </w:pPr>
      <w:r w:rsidRPr="00C27E50">
        <w:rPr>
          <w:sz w:val="24"/>
          <w:szCs w:val="24"/>
        </w:rPr>
        <w:t>Примерное содержание общения с родителями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14359"/>
      </w:tblGrid>
      <w:tr w:rsidR="00042E54" w14:paraId="6C0AB481" w14:textId="77777777" w:rsidTr="00042E54">
        <w:tc>
          <w:tcPr>
            <w:tcW w:w="5000" w:type="pct"/>
            <w:shd w:val="clear" w:color="auto" w:fill="FFFFFF"/>
            <w:vAlign w:val="center"/>
          </w:tcPr>
          <w:p w14:paraId="4F863E23" w14:textId="77777777" w:rsidR="00042E54" w:rsidRPr="00477D37" w:rsidRDefault="00042E54" w:rsidP="00042E54">
            <w:pPr>
              <w:pStyle w:val="Thtable-thead-th"/>
              <w:jc w:val="left"/>
              <w:rPr>
                <w:rFonts w:ascii="Times New Roman" w:hAnsi="Times New Roman" w:cs="Times New Roman"/>
                <w:color w:val="000000"/>
                <w:sz w:val="24"/>
                <w:szCs w:val="24"/>
              </w:rPr>
            </w:pPr>
            <w:r w:rsidRPr="00477D37">
              <w:rPr>
                <w:rFonts w:ascii="Times New Roman" w:hAnsi="Times New Roman" w:cs="Times New Roman"/>
                <w:color w:val="000000"/>
                <w:sz w:val="24"/>
                <w:szCs w:val="24"/>
              </w:rPr>
              <w:t>Тематика общения</w:t>
            </w:r>
          </w:p>
        </w:tc>
      </w:tr>
      <w:tr w:rsidR="00042E54" w14:paraId="49C31268" w14:textId="77777777" w:rsidTr="00042E54">
        <w:tc>
          <w:tcPr>
            <w:tcW w:w="5000" w:type="pct"/>
            <w:vAlign w:val="center"/>
          </w:tcPr>
          <w:p w14:paraId="71BBB95D" w14:textId="77777777" w:rsidR="00042E54" w:rsidRPr="00C27E50" w:rsidRDefault="00042E54" w:rsidP="00042E54">
            <w:pPr>
              <w:pStyle w:val="Tdtable-td"/>
              <w:jc w:val="left"/>
              <w:rPr>
                <w:rFonts w:ascii="Times New Roman" w:hAnsi="Times New Roman" w:cs="Times New Roman"/>
                <w:sz w:val="24"/>
                <w:szCs w:val="24"/>
              </w:rPr>
            </w:pPr>
            <w:r w:rsidRPr="00C27E50">
              <w:rPr>
                <w:rFonts w:ascii="Times New Roman" w:hAnsi="Times New Roman" w:cs="Times New Roman"/>
                <w:sz w:val="24"/>
                <w:szCs w:val="24"/>
              </w:rPr>
              <w:t>Поддержка и поощрение детской самостоятельности.</w:t>
            </w:r>
            <w:r w:rsidRPr="00C27E50">
              <w:rPr>
                <w:rFonts w:ascii="Times New Roman" w:hAnsi="Times New Roman" w:cs="Times New Roman"/>
                <w:sz w:val="24"/>
                <w:szCs w:val="24"/>
              </w:rPr>
              <w:br/>
              <w:t>Влияние семейных отношений на духовно-нравственное развитие ребенка.</w:t>
            </w:r>
            <w:r w:rsidRPr="00C27E50">
              <w:rPr>
                <w:rFonts w:ascii="Times New Roman" w:hAnsi="Times New Roman" w:cs="Times New Roman"/>
                <w:sz w:val="24"/>
                <w:szCs w:val="24"/>
              </w:rPr>
              <w:br/>
              <w:t>Причины детского непослушания.</w:t>
            </w:r>
            <w:r w:rsidRPr="00C27E50">
              <w:rPr>
                <w:rFonts w:ascii="Times New Roman" w:hAnsi="Times New Roman" w:cs="Times New Roman"/>
                <w:sz w:val="24"/>
                <w:szCs w:val="24"/>
              </w:rPr>
              <w:br/>
              <w:t>Как правильно слушать ребенка.</w:t>
            </w:r>
            <w:r w:rsidRPr="00C27E50">
              <w:rPr>
                <w:rFonts w:ascii="Times New Roman" w:hAnsi="Times New Roman" w:cs="Times New Roman"/>
                <w:sz w:val="24"/>
                <w:szCs w:val="24"/>
              </w:rPr>
              <w:br/>
              <w:t>Совместные игры с ребенком.</w:t>
            </w:r>
            <w:r w:rsidRPr="00C27E50">
              <w:rPr>
                <w:rFonts w:ascii="Times New Roman" w:hAnsi="Times New Roman" w:cs="Times New Roman"/>
                <w:sz w:val="24"/>
                <w:szCs w:val="24"/>
              </w:rPr>
              <w:br/>
              <w:t>Сила влияния родительского примера.</w:t>
            </w:r>
            <w:r w:rsidRPr="00C27E50">
              <w:rPr>
                <w:rFonts w:ascii="Times New Roman" w:hAnsi="Times New Roman" w:cs="Times New Roman"/>
                <w:sz w:val="24"/>
                <w:szCs w:val="24"/>
              </w:rPr>
              <w:br/>
              <w:t>Роль игры и сказки в жизни ребенка.</w:t>
            </w:r>
            <w:r w:rsidRPr="00C27E50">
              <w:rPr>
                <w:rFonts w:ascii="Times New Roman" w:hAnsi="Times New Roman" w:cs="Times New Roman"/>
                <w:sz w:val="24"/>
                <w:szCs w:val="24"/>
              </w:rPr>
              <w:br/>
              <w:t>Мальчики и девочки: два разных мира.</w:t>
            </w:r>
            <w:r w:rsidRPr="00C27E50">
              <w:rPr>
                <w:rFonts w:ascii="Times New Roman" w:hAnsi="Times New Roman" w:cs="Times New Roman"/>
                <w:sz w:val="24"/>
                <w:szCs w:val="24"/>
              </w:rPr>
              <w:br/>
              <w:t>Роль бабушек и дедушек в формировании личности ребенка.</w:t>
            </w:r>
            <w:r w:rsidRPr="00C27E50">
              <w:rPr>
                <w:rFonts w:ascii="Times New Roman" w:hAnsi="Times New Roman" w:cs="Times New Roman"/>
                <w:sz w:val="24"/>
                <w:szCs w:val="24"/>
              </w:rPr>
              <w:br/>
              <w:t>Как развивать у ребенка веру в свои силы.</w:t>
            </w:r>
            <w:r w:rsidRPr="00C27E50">
              <w:rPr>
                <w:rFonts w:ascii="Times New Roman" w:hAnsi="Times New Roman" w:cs="Times New Roman"/>
                <w:sz w:val="24"/>
                <w:szCs w:val="24"/>
              </w:rPr>
              <w:br/>
              <w:t xml:space="preserve">Информационные технологии в жизни современной семьи и др. </w:t>
            </w:r>
          </w:p>
        </w:tc>
      </w:tr>
    </w:tbl>
    <w:p w14:paraId="5BA5EFBA" w14:textId="77777777" w:rsidR="005A644B" w:rsidRPr="00693AD4" w:rsidRDefault="005A644B" w:rsidP="005A644B">
      <w:pPr>
        <w:pStyle w:val="3"/>
        <w:spacing w:before="0" w:after="0"/>
        <w:rPr>
          <w:sz w:val="24"/>
          <w:szCs w:val="24"/>
        </w:rPr>
      </w:pPr>
      <w:r w:rsidRPr="00693AD4">
        <w:rPr>
          <w:sz w:val="24"/>
          <w:szCs w:val="24"/>
        </w:rPr>
        <w:t>Формы взаимодействия с родителями</w:t>
      </w:r>
    </w:p>
    <w:p w14:paraId="07EAAB82" w14:textId="77777777" w:rsidR="005A644B" w:rsidRPr="00693AD4" w:rsidRDefault="005A644B" w:rsidP="005A644B">
      <w:pPr>
        <w:rPr>
          <w:sz w:val="24"/>
          <w:szCs w:val="24"/>
        </w:rPr>
      </w:pPr>
      <w:r w:rsidRPr="00693AD4">
        <w:rPr>
          <w:sz w:val="24"/>
          <w:szCs w:val="24"/>
        </w:rPr>
        <w:t xml:space="preserve">В образовательной деятельности используются различные формы взаимодействия с семьями воспитанников: информационные, организационные, просветительские, организационно-деятельностные, участие родителей в образовательной деятельности и др. </w:t>
      </w:r>
    </w:p>
    <w:p w14:paraId="50C25425" w14:textId="77777777" w:rsidR="005A644B" w:rsidRDefault="005A644B" w:rsidP="005A644B">
      <w:pPr>
        <w:pStyle w:val="3"/>
        <w:spacing w:before="0" w:after="0"/>
        <w:rPr>
          <w:sz w:val="24"/>
          <w:szCs w:val="24"/>
        </w:rPr>
      </w:pPr>
      <w:r w:rsidRPr="00693AD4">
        <w:rPr>
          <w:sz w:val="24"/>
          <w:szCs w:val="24"/>
        </w:rPr>
        <w:t>Перспективный план вз</w:t>
      </w:r>
      <w:r w:rsidR="00147048">
        <w:rPr>
          <w:sz w:val="24"/>
          <w:szCs w:val="24"/>
        </w:rPr>
        <w:t>аимодействия с родителями во 2</w:t>
      </w:r>
      <w:r w:rsidRPr="00693AD4">
        <w:rPr>
          <w:sz w:val="24"/>
          <w:szCs w:val="24"/>
        </w:rPr>
        <w:t xml:space="preserve"> младшей группе на 2018–2019 учебный год </w:t>
      </w:r>
      <w:r w:rsidR="004C4E8E">
        <w:rPr>
          <w:sz w:val="24"/>
          <w:szCs w:val="24"/>
        </w:rPr>
        <w:t>(приложение 1).</w:t>
      </w:r>
    </w:p>
    <w:p w14:paraId="4A22F8F1" w14:textId="77777777" w:rsidR="008E5232" w:rsidRPr="008E5232" w:rsidRDefault="008E5232" w:rsidP="008E52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869"/>
        <w:gridCol w:w="607"/>
        <w:gridCol w:w="12883"/>
      </w:tblGrid>
      <w:tr w:rsidR="005A644B" w14:paraId="29008E9A" w14:textId="77777777" w:rsidTr="00672949">
        <w:tc>
          <w:tcPr>
            <w:tcW w:w="0" w:type="auto"/>
            <w:shd w:val="clear" w:color="auto" w:fill="FFFFFF"/>
            <w:vAlign w:val="center"/>
          </w:tcPr>
          <w:p w14:paraId="3AB505CD" w14:textId="77777777" w:rsidR="005A644B" w:rsidRDefault="005A644B" w:rsidP="00672949">
            <w:pPr>
              <w:pStyle w:val="Thtable-thead-th"/>
            </w:pPr>
            <w:r>
              <w:t>Период</w:t>
            </w:r>
          </w:p>
        </w:tc>
        <w:tc>
          <w:tcPr>
            <w:tcW w:w="0" w:type="auto"/>
            <w:shd w:val="clear" w:color="auto" w:fill="FFFFFF"/>
            <w:vAlign w:val="center"/>
          </w:tcPr>
          <w:p w14:paraId="4DAC518E" w14:textId="77777777" w:rsidR="005A644B" w:rsidRDefault="005A644B" w:rsidP="00672949">
            <w:pPr>
              <w:pStyle w:val="Thtable-thead-th"/>
            </w:pPr>
            <w:r>
              <w:t>Тема</w:t>
            </w:r>
          </w:p>
        </w:tc>
        <w:tc>
          <w:tcPr>
            <w:tcW w:w="0" w:type="auto"/>
            <w:shd w:val="clear" w:color="auto" w:fill="FFFFFF"/>
            <w:vAlign w:val="center"/>
          </w:tcPr>
          <w:p w14:paraId="66C18462" w14:textId="77777777" w:rsidR="005A644B" w:rsidRDefault="005A644B" w:rsidP="00672949">
            <w:pPr>
              <w:pStyle w:val="Thtable-thead-th"/>
            </w:pPr>
            <w:r>
              <w:t>Мероприятие</w:t>
            </w:r>
          </w:p>
        </w:tc>
      </w:tr>
      <w:tr w:rsidR="005A644B" w14:paraId="38B3D674" w14:textId="77777777" w:rsidTr="00672949">
        <w:tc>
          <w:tcPr>
            <w:tcW w:w="0" w:type="auto"/>
            <w:vAlign w:val="center"/>
          </w:tcPr>
          <w:p w14:paraId="156B6C1C" w14:textId="77777777" w:rsidR="005A644B" w:rsidRDefault="005A644B" w:rsidP="00672949">
            <w:pPr>
              <w:pStyle w:val="Tdtable-td"/>
            </w:pPr>
            <w:r>
              <w:t> </w:t>
            </w:r>
          </w:p>
        </w:tc>
        <w:tc>
          <w:tcPr>
            <w:tcW w:w="0" w:type="auto"/>
            <w:vAlign w:val="center"/>
          </w:tcPr>
          <w:p w14:paraId="551F308F" w14:textId="77777777" w:rsidR="005A644B" w:rsidRDefault="005A644B" w:rsidP="00672949">
            <w:pPr>
              <w:pStyle w:val="Tdtable-td"/>
            </w:pPr>
            <w:r>
              <w:t> </w:t>
            </w:r>
          </w:p>
        </w:tc>
        <w:tc>
          <w:tcPr>
            <w:tcW w:w="0" w:type="auto"/>
            <w:vAlign w:val="center"/>
          </w:tcPr>
          <w:p w14:paraId="2896B53E" w14:textId="77777777" w:rsidR="005A644B" w:rsidRDefault="005A644B" w:rsidP="00672949">
            <w:pPr>
              <w:pStyle w:val="Tdtable-td"/>
            </w:pPr>
            <w:r>
              <w:rPr>
                <w:i/>
                <w:iCs/>
              </w:rPr>
              <w:t>(Указывается дата (период), тема (направление) и форма организации мероприятий взаимодействия с семьями воспитанников)</w:t>
            </w:r>
          </w:p>
        </w:tc>
      </w:tr>
      <w:tr w:rsidR="005A644B" w14:paraId="37939032" w14:textId="77777777" w:rsidTr="00672949">
        <w:tc>
          <w:tcPr>
            <w:tcW w:w="0" w:type="auto"/>
            <w:vAlign w:val="center"/>
          </w:tcPr>
          <w:p w14:paraId="6636EC31" w14:textId="77777777" w:rsidR="005A644B" w:rsidRDefault="005A644B" w:rsidP="00672949">
            <w:pPr>
              <w:pStyle w:val="Tdtable-td"/>
            </w:pPr>
            <w:r>
              <w:t> </w:t>
            </w:r>
          </w:p>
        </w:tc>
        <w:tc>
          <w:tcPr>
            <w:tcW w:w="0" w:type="auto"/>
            <w:vAlign w:val="center"/>
          </w:tcPr>
          <w:p w14:paraId="640FFBA6" w14:textId="77777777" w:rsidR="005A644B" w:rsidRDefault="005A644B" w:rsidP="00672949">
            <w:pPr>
              <w:pStyle w:val="Tdtable-td"/>
            </w:pPr>
            <w:r>
              <w:t> </w:t>
            </w:r>
          </w:p>
        </w:tc>
        <w:tc>
          <w:tcPr>
            <w:tcW w:w="0" w:type="auto"/>
            <w:vAlign w:val="center"/>
          </w:tcPr>
          <w:p w14:paraId="54360611" w14:textId="77777777" w:rsidR="005A644B" w:rsidRDefault="005A644B" w:rsidP="00672949">
            <w:pPr>
              <w:pStyle w:val="Tdtable-td"/>
            </w:pPr>
            <w:r>
              <w:t> </w:t>
            </w:r>
          </w:p>
        </w:tc>
      </w:tr>
      <w:tr w:rsidR="005A644B" w14:paraId="70D2DA38" w14:textId="77777777" w:rsidTr="00672949">
        <w:tc>
          <w:tcPr>
            <w:tcW w:w="0" w:type="auto"/>
            <w:vAlign w:val="center"/>
          </w:tcPr>
          <w:p w14:paraId="330F95B9" w14:textId="77777777" w:rsidR="005A644B" w:rsidRDefault="005A644B" w:rsidP="00672949">
            <w:pPr>
              <w:pStyle w:val="Tdtable-td"/>
            </w:pPr>
            <w:r>
              <w:t> </w:t>
            </w:r>
          </w:p>
        </w:tc>
        <w:tc>
          <w:tcPr>
            <w:tcW w:w="0" w:type="auto"/>
            <w:vAlign w:val="center"/>
          </w:tcPr>
          <w:p w14:paraId="77EF9F96" w14:textId="77777777" w:rsidR="005A644B" w:rsidRDefault="005A644B" w:rsidP="00672949">
            <w:pPr>
              <w:pStyle w:val="Tdtable-td"/>
            </w:pPr>
            <w:r>
              <w:t> </w:t>
            </w:r>
          </w:p>
        </w:tc>
        <w:tc>
          <w:tcPr>
            <w:tcW w:w="0" w:type="auto"/>
            <w:vAlign w:val="center"/>
          </w:tcPr>
          <w:p w14:paraId="3ECA4556" w14:textId="77777777" w:rsidR="005A644B" w:rsidRDefault="005A644B" w:rsidP="00672949">
            <w:pPr>
              <w:pStyle w:val="Tdtable-td"/>
            </w:pPr>
            <w:r>
              <w:t> </w:t>
            </w:r>
          </w:p>
        </w:tc>
      </w:tr>
    </w:tbl>
    <w:p w14:paraId="640A7859" w14:textId="77777777" w:rsidR="005A644B" w:rsidRDefault="005A644B" w:rsidP="005A644B">
      <w:pPr>
        <w:rPr>
          <w:b/>
          <w:sz w:val="24"/>
          <w:szCs w:val="24"/>
        </w:rPr>
      </w:pPr>
    </w:p>
    <w:p w14:paraId="00B7DEA7" w14:textId="77777777" w:rsidR="005A644B" w:rsidRDefault="005A644B" w:rsidP="005A644B">
      <w:pPr>
        <w:rPr>
          <w:b/>
          <w:sz w:val="24"/>
          <w:szCs w:val="24"/>
        </w:rPr>
      </w:pPr>
      <w:r w:rsidRPr="00C16BFD">
        <w:rPr>
          <w:b/>
          <w:sz w:val="24"/>
          <w:szCs w:val="24"/>
        </w:rPr>
        <w:t>ОРГАНИЗАЦИОННЫЙ РАЗДЕЛ</w:t>
      </w:r>
    </w:p>
    <w:p w14:paraId="28E56ADC" w14:textId="77777777" w:rsidR="005A644B" w:rsidRDefault="005A644B" w:rsidP="005A644B"/>
    <w:p w14:paraId="04414AA0" w14:textId="77777777" w:rsidR="005A644B" w:rsidRPr="009C1006" w:rsidRDefault="005A644B" w:rsidP="005A644B">
      <w:pPr>
        <w:pStyle w:val="a9"/>
        <w:ind w:left="0"/>
        <w:rPr>
          <w:b/>
          <w:bCs/>
          <w:sz w:val="24"/>
          <w:szCs w:val="24"/>
        </w:rPr>
      </w:pPr>
      <w:r w:rsidRPr="009C1006">
        <w:rPr>
          <w:b/>
          <w:bCs/>
          <w:sz w:val="24"/>
          <w:szCs w:val="24"/>
        </w:rPr>
        <w:t>Материально-техническое обеспечение образовательного процесса в соответствии с возрастом и индивидуальными особенностями развития детей</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12758"/>
      </w:tblGrid>
      <w:tr w:rsidR="005A644B" w:rsidRPr="00883F8E" w14:paraId="15DA09F1" w14:textId="77777777" w:rsidTr="00672949">
        <w:tc>
          <w:tcPr>
            <w:tcW w:w="1843" w:type="dxa"/>
            <w:shd w:val="clear" w:color="auto" w:fill="auto"/>
          </w:tcPr>
          <w:p w14:paraId="57D88CCA" w14:textId="77777777" w:rsidR="005A644B" w:rsidRPr="00477D37" w:rsidRDefault="005A644B" w:rsidP="00672949">
            <w:pPr>
              <w:rPr>
                <w:sz w:val="24"/>
                <w:szCs w:val="24"/>
              </w:rPr>
            </w:pPr>
            <w:r w:rsidRPr="00477D37">
              <w:rPr>
                <w:sz w:val="24"/>
                <w:szCs w:val="24"/>
              </w:rPr>
              <w:t>Группа</w:t>
            </w:r>
          </w:p>
          <w:p w14:paraId="299E0D78" w14:textId="77777777" w:rsidR="005A644B" w:rsidRPr="00477D37" w:rsidRDefault="005A644B" w:rsidP="00672949">
            <w:pPr>
              <w:rPr>
                <w:sz w:val="24"/>
                <w:szCs w:val="24"/>
              </w:rPr>
            </w:pPr>
          </w:p>
        </w:tc>
        <w:tc>
          <w:tcPr>
            <w:tcW w:w="12758" w:type="dxa"/>
            <w:shd w:val="clear" w:color="auto" w:fill="auto"/>
          </w:tcPr>
          <w:p w14:paraId="2F777BED" w14:textId="77777777" w:rsidR="005A644B" w:rsidRPr="00477D37" w:rsidRDefault="00D44ECF" w:rsidP="00672949">
            <w:pPr>
              <w:rPr>
                <w:sz w:val="24"/>
                <w:szCs w:val="24"/>
              </w:rPr>
            </w:pPr>
            <w:r>
              <w:rPr>
                <w:sz w:val="24"/>
                <w:szCs w:val="24"/>
              </w:rPr>
              <w:t>Стол прямоугольный -5</w:t>
            </w:r>
            <w:r w:rsidR="005A644B" w:rsidRPr="00477D37">
              <w:rPr>
                <w:sz w:val="24"/>
                <w:szCs w:val="24"/>
              </w:rPr>
              <w:t xml:space="preserve"> Уголок изо -1 Уголок природы-1 Салон красоты -1 Кухня -1 Детская мебел</w:t>
            </w:r>
            <w:r>
              <w:rPr>
                <w:sz w:val="24"/>
                <w:szCs w:val="24"/>
              </w:rPr>
              <w:t>ь (кресла)-2 Стул детский -22</w:t>
            </w:r>
            <w:r w:rsidR="005A644B" w:rsidRPr="00477D37">
              <w:rPr>
                <w:sz w:val="24"/>
                <w:szCs w:val="24"/>
              </w:rPr>
              <w:t xml:space="preserve"> Стул взрослый -2 Полочка для книг -1 Шторы -3 Ламбрекен -3 Гардина -3 Жалюзи -3 Кварц -1 Шкаф для методической литературы -1 Палас -1 Мягкий модуль -1 Доска магнитная -1 </w:t>
            </w:r>
            <w:r w:rsidRPr="00D44ECF">
              <w:rPr>
                <w:sz w:val="24"/>
                <w:szCs w:val="24"/>
              </w:rPr>
              <w:t>Стол письменный -1</w:t>
            </w:r>
          </w:p>
        </w:tc>
      </w:tr>
      <w:tr w:rsidR="005A644B" w:rsidRPr="00232195" w14:paraId="3F6BC7E0" w14:textId="77777777" w:rsidTr="00672949">
        <w:tc>
          <w:tcPr>
            <w:tcW w:w="1843" w:type="dxa"/>
            <w:shd w:val="clear" w:color="auto" w:fill="auto"/>
          </w:tcPr>
          <w:p w14:paraId="68BC2A08" w14:textId="77777777" w:rsidR="005A644B" w:rsidRPr="00477D37" w:rsidRDefault="005A644B" w:rsidP="00672949">
            <w:pPr>
              <w:rPr>
                <w:sz w:val="24"/>
                <w:szCs w:val="24"/>
              </w:rPr>
            </w:pPr>
            <w:r w:rsidRPr="00477D37">
              <w:rPr>
                <w:sz w:val="24"/>
                <w:szCs w:val="24"/>
              </w:rPr>
              <w:t>Спальня</w:t>
            </w:r>
          </w:p>
          <w:p w14:paraId="15A559B0" w14:textId="77777777" w:rsidR="005A644B" w:rsidRPr="00477D37" w:rsidRDefault="005A644B" w:rsidP="00672949">
            <w:pPr>
              <w:rPr>
                <w:sz w:val="24"/>
                <w:szCs w:val="24"/>
              </w:rPr>
            </w:pPr>
          </w:p>
        </w:tc>
        <w:tc>
          <w:tcPr>
            <w:tcW w:w="12758" w:type="dxa"/>
            <w:shd w:val="clear" w:color="auto" w:fill="auto"/>
          </w:tcPr>
          <w:p w14:paraId="036E742E" w14:textId="77777777" w:rsidR="005A644B" w:rsidRPr="00477D37" w:rsidRDefault="00D44ECF" w:rsidP="00D44ECF">
            <w:pPr>
              <w:rPr>
                <w:sz w:val="24"/>
                <w:szCs w:val="24"/>
              </w:rPr>
            </w:pPr>
            <w:r>
              <w:rPr>
                <w:sz w:val="24"/>
                <w:szCs w:val="24"/>
              </w:rPr>
              <w:t>Кровать детская -19 Подушка -19 Матрас-19 Матрасовка -19 Пододеяльник -19 Наволочка -19 Простынь -19 Шторы -4  Гардина -2 Дорожки -6шкаф для методической литературы -1</w:t>
            </w:r>
          </w:p>
        </w:tc>
      </w:tr>
      <w:tr w:rsidR="005A644B" w:rsidRPr="00232195" w14:paraId="68037F72" w14:textId="77777777" w:rsidTr="00672949">
        <w:tc>
          <w:tcPr>
            <w:tcW w:w="1843" w:type="dxa"/>
            <w:shd w:val="clear" w:color="auto" w:fill="auto"/>
          </w:tcPr>
          <w:p w14:paraId="24DFBAF0" w14:textId="77777777" w:rsidR="005A644B" w:rsidRPr="00477D37" w:rsidRDefault="005A644B" w:rsidP="00672949">
            <w:pPr>
              <w:rPr>
                <w:sz w:val="24"/>
                <w:szCs w:val="24"/>
              </w:rPr>
            </w:pPr>
            <w:r w:rsidRPr="00477D37">
              <w:rPr>
                <w:sz w:val="24"/>
                <w:szCs w:val="24"/>
              </w:rPr>
              <w:t>Приёмная</w:t>
            </w:r>
          </w:p>
          <w:p w14:paraId="36134581" w14:textId="77777777" w:rsidR="005A644B" w:rsidRPr="00477D37" w:rsidRDefault="005A644B" w:rsidP="00672949">
            <w:pPr>
              <w:rPr>
                <w:sz w:val="24"/>
                <w:szCs w:val="24"/>
              </w:rPr>
            </w:pPr>
          </w:p>
        </w:tc>
        <w:tc>
          <w:tcPr>
            <w:tcW w:w="12758" w:type="dxa"/>
            <w:shd w:val="clear" w:color="auto" w:fill="auto"/>
          </w:tcPr>
          <w:p w14:paraId="1C5E482C" w14:textId="77777777" w:rsidR="005A644B" w:rsidRPr="00477D37" w:rsidRDefault="005A644B" w:rsidP="00153710">
            <w:pPr>
              <w:rPr>
                <w:sz w:val="24"/>
                <w:szCs w:val="24"/>
              </w:rPr>
            </w:pPr>
            <w:r w:rsidRPr="00477D37">
              <w:rPr>
                <w:sz w:val="24"/>
                <w:szCs w:val="24"/>
              </w:rPr>
              <w:t xml:space="preserve">Шкафчики для одежды </w:t>
            </w:r>
            <w:r w:rsidR="00153710">
              <w:rPr>
                <w:sz w:val="24"/>
                <w:szCs w:val="24"/>
              </w:rPr>
              <w:t>детские -19</w:t>
            </w:r>
            <w:r w:rsidRPr="00477D37">
              <w:rPr>
                <w:sz w:val="24"/>
                <w:szCs w:val="24"/>
              </w:rPr>
              <w:t xml:space="preserve"> Шкафчик </w:t>
            </w:r>
            <w:r w:rsidR="00153710">
              <w:rPr>
                <w:sz w:val="24"/>
                <w:szCs w:val="24"/>
              </w:rPr>
              <w:t>для одежды -1</w:t>
            </w:r>
            <w:r w:rsidRPr="00477D37">
              <w:rPr>
                <w:sz w:val="24"/>
                <w:szCs w:val="24"/>
              </w:rPr>
              <w:t xml:space="preserve"> Лавочки</w:t>
            </w:r>
            <w:r w:rsidR="00153710">
              <w:rPr>
                <w:sz w:val="24"/>
                <w:szCs w:val="24"/>
              </w:rPr>
              <w:t xml:space="preserve"> -4   Дорожка -1 Шторы -1</w:t>
            </w:r>
            <w:r w:rsidRPr="00477D37">
              <w:rPr>
                <w:sz w:val="24"/>
                <w:szCs w:val="24"/>
              </w:rPr>
              <w:t xml:space="preserve"> Гардина -1</w:t>
            </w:r>
            <w:r w:rsidR="00153710">
              <w:rPr>
                <w:sz w:val="24"/>
                <w:szCs w:val="24"/>
              </w:rPr>
              <w:t xml:space="preserve"> Стол квадратный -1</w:t>
            </w:r>
          </w:p>
        </w:tc>
      </w:tr>
      <w:tr w:rsidR="005A644B" w:rsidRPr="00232195" w14:paraId="4CE0A713" w14:textId="77777777" w:rsidTr="00672949">
        <w:tc>
          <w:tcPr>
            <w:tcW w:w="1843" w:type="dxa"/>
            <w:shd w:val="clear" w:color="auto" w:fill="auto"/>
          </w:tcPr>
          <w:p w14:paraId="693D32D8" w14:textId="77777777" w:rsidR="005A644B" w:rsidRPr="00477D37" w:rsidRDefault="005A644B" w:rsidP="00672949">
            <w:pPr>
              <w:rPr>
                <w:sz w:val="24"/>
                <w:szCs w:val="24"/>
              </w:rPr>
            </w:pPr>
            <w:r w:rsidRPr="00477D37">
              <w:rPr>
                <w:sz w:val="24"/>
                <w:szCs w:val="24"/>
              </w:rPr>
              <w:t>Туалет</w:t>
            </w:r>
          </w:p>
          <w:p w14:paraId="6BD48107" w14:textId="77777777" w:rsidR="005A644B" w:rsidRPr="00477D37" w:rsidRDefault="005A644B" w:rsidP="00672949">
            <w:pPr>
              <w:rPr>
                <w:sz w:val="24"/>
                <w:szCs w:val="24"/>
              </w:rPr>
            </w:pPr>
          </w:p>
        </w:tc>
        <w:tc>
          <w:tcPr>
            <w:tcW w:w="12758" w:type="dxa"/>
            <w:shd w:val="clear" w:color="auto" w:fill="auto"/>
          </w:tcPr>
          <w:p w14:paraId="5266CD59" w14:textId="77777777" w:rsidR="005A644B" w:rsidRPr="00477D37" w:rsidRDefault="00153710" w:rsidP="00672949">
            <w:pPr>
              <w:rPr>
                <w:sz w:val="24"/>
                <w:szCs w:val="24"/>
              </w:rPr>
            </w:pPr>
            <w:r>
              <w:rPr>
                <w:sz w:val="24"/>
                <w:szCs w:val="24"/>
              </w:rPr>
              <w:t>Шкафчики для полотенца -3</w:t>
            </w:r>
            <w:r w:rsidR="005A644B" w:rsidRPr="00477D37">
              <w:rPr>
                <w:sz w:val="24"/>
                <w:szCs w:val="24"/>
              </w:rPr>
              <w:t xml:space="preserve"> Шкаф для хозяйственног</w:t>
            </w:r>
            <w:r>
              <w:rPr>
                <w:sz w:val="24"/>
                <w:szCs w:val="24"/>
              </w:rPr>
              <w:t>о инвентаря -1 Ведро для пола -1</w:t>
            </w:r>
            <w:r w:rsidR="005A644B" w:rsidRPr="00477D37">
              <w:rPr>
                <w:sz w:val="24"/>
                <w:szCs w:val="24"/>
              </w:rPr>
              <w:t xml:space="preserve"> Ведро маленькое -1 Таз для мытья игрушек -1 Швабра -2 Ведро для мусора -2 Шторы -1 Гардина -1 Душевая кабинка -1Коврик резиновый -1</w:t>
            </w:r>
            <w:r>
              <w:rPr>
                <w:sz w:val="24"/>
                <w:szCs w:val="24"/>
              </w:rPr>
              <w:t>Полка для горшков -1</w:t>
            </w:r>
            <w:r w:rsidR="00843C17">
              <w:rPr>
                <w:sz w:val="24"/>
                <w:szCs w:val="24"/>
              </w:rPr>
              <w:t>Полотенце -19</w:t>
            </w:r>
          </w:p>
        </w:tc>
      </w:tr>
      <w:tr w:rsidR="005A644B" w:rsidRPr="00232195" w14:paraId="69B79149" w14:textId="77777777" w:rsidTr="00672949">
        <w:tc>
          <w:tcPr>
            <w:tcW w:w="1843" w:type="dxa"/>
            <w:shd w:val="clear" w:color="auto" w:fill="auto"/>
          </w:tcPr>
          <w:p w14:paraId="61765247" w14:textId="77777777" w:rsidR="005A644B" w:rsidRPr="00477D37" w:rsidRDefault="005A644B" w:rsidP="00672949">
            <w:pPr>
              <w:rPr>
                <w:sz w:val="24"/>
                <w:szCs w:val="24"/>
              </w:rPr>
            </w:pPr>
            <w:r w:rsidRPr="00477D37">
              <w:rPr>
                <w:sz w:val="24"/>
                <w:szCs w:val="24"/>
              </w:rPr>
              <w:t xml:space="preserve">Буфетная </w:t>
            </w:r>
          </w:p>
          <w:p w14:paraId="133F477C" w14:textId="77777777" w:rsidR="005A644B" w:rsidRPr="00477D37" w:rsidRDefault="005A644B" w:rsidP="00672949">
            <w:pPr>
              <w:rPr>
                <w:sz w:val="24"/>
                <w:szCs w:val="24"/>
              </w:rPr>
            </w:pPr>
          </w:p>
        </w:tc>
        <w:tc>
          <w:tcPr>
            <w:tcW w:w="12758" w:type="dxa"/>
            <w:shd w:val="clear" w:color="auto" w:fill="auto"/>
          </w:tcPr>
          <w:p w14:paraId="7DA623C7" w14:textId="77777777" w:rsidR="005A644B" w:rsidRPr="00477D37" w:rsidRDefault="005A644B" w:rsidP="00843C17">
            <w:pPr>
              <w:rPr>
                <w:sz w:val="24"/>
                <w:szCs w:val="24"/>
              </w:rPr>
            </w:pPr>
            <w:r w:rsidRPr="00477D37">
              <w:rPr>
                <w:sz w:val="24"/>
                <w:szCs w:val="24"/>
              </w:rPr>
              <w:t>Стол для посуда -1 Шкаф для посуды навесной -1 Шкаф большой доя посуды -1 Ведро для пищевых от</w:t>
            </w:r>
            <w:r w:rsidR="00153710">
              <w:rPr>
                <w:sz w:val="24"/>
                <w:szCs w:val="24"/>
              </w:rPr>
              <w:t>ходов -1 Тарелки для первого -19 Тарелки для второго -19 Стаканы -19</w:t>
            </w:r>
            <w:r w:rsidRPr="00477D37">
              <w:rPr>
                <w:sz w:val="24"/>
                <w:szCs w:val="24"/>
              </w:rPr>
              <w:t xml:space="preserve"> Хлебница -1 Тарелки для хлеба -1  Маслёнк</w:t>
            </w:r>
            <w:r w:rsidR="00153710">
              <w:rPr>
                <w:sz w:val="24"/>
                <w:szCs w:val="24"/>
              </w:rPr>
              <w:t>а -1 Бачок под воду- 2 Разнос -3</w:t>
            </w:r>
            <w:r w:rsidR="00843C17">
              <w:rPr>
                <w:sz w:val="24"/>
                <w:szCs w:val="24"/>
              </w:rPr>
              <w:t xml:space="preserve"> Ложки десертные</w:t>
            </w:r>
            <w:r w:rsidR="00153710">
              <w:rPr>
                <w:sz w:val="24"/>
                <w:szCs w:val="24"/>
              </w:rPr>
              <w:t xml:space="preserve"> 19</w:t>
            </w:r>
            <w:r w:rsidR="00843C17">
              <w:rPr>
                <w:sz w:val="24"/>
                <w:szCs w:val="24"/>
              </w:rPr>
              <w:t xml:space="preserve"> Ложки маленькие -19  Кастрюля -6</w:t>
            </w:r>
            <w:r w:rsidRPr="00477D37">
              <w:rPr>
                <w:sz w:val="24"/>
                <w:szCs w:val="24"/>
              </w:rPr>
              <w:t xml:space="preserve"> Таз маленький эмалированный -1  Полотенце -2 (кухня)</w:t>
            </w:r>
          </w:p>
        </w:tc>
      </w:tr>
    </w:tbl>
    <w:p w14:paraId="424D916F" w14:textId="77777777" w:rsidR="005A644B" w:rsidRPr="00DE5566" w:rsidRDefault="005A644B" w:rsidP="005A644B">
      <w:pPr>
        <w:rPr>
          <w:b/>
          <w:bCs/>
          <w:color w:val="060606"/>
          <w:sz w:val="24"/>
          <w:szCs w:val="24"/>
        </w:rPr>
      </w:pPr>
      <w:r w:rsidRPr="00DE5566">
        <w:rPr>
          <w:b/>
          <w:bCs/>
          <w:color w:val="060606"/>
          <w:sz w:val="24"/>
          <w:szCs w:val="24"/>
        </w:rPr>
        <w:t>Обеспеченность учебно-методическими материалами и средствами обучения и воспитания</w:t>
      </w:r>
    </w:p>
    <w:p w14:paraId="34D12917" w14:textId="77777777" w:rsidR="005A644B" w:rsidRPr="00DE5566" w:rsidRDefault="005A644B" w:rsidP="005A644B">
      <w:pPr>
        <w:shd w:val="clear" w:color="auto" w:fill="FFFFFF"/>
        <w:ind w:firstLine="708"/>
        <w:rPr>
          <w:b/>
        </w:rPr>
      </w:pPr>
      <w:r w:rsidRPr="00DE5566">
        <w:rPr>
          <w:b/>
        </w:rPr>
        <w:t>Перечень  комплексных и парциальных программ, технологий, пособий</w:t>
      </w:r>
    </w:p>
    <w:tbl>
      <w:tblPr>
        <w:tblW w:w="1474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3"/>
        <w:gridCol w:w="3118"/>
        <w:gridCol w:w="8222"/>
      </w:tblGrid>
      <w:tr w:rsidR="005A644B" w:rsidRPr="00826A22" w14:paraId="28BD8938" w14:textId="77777777" w:rsidTr="00672949">
        <w:tc>
          <w:tcPr>
            <w:tcW w:w="3403" w:type="dxa"/>
            <w:shd w:val="clear" w:color="auto" w:fill="auto"/>
          </w:tcPr>
          <w:p w14:paraId="5722220F" w14:textId="77777777" w:rsidR="005A644B" w:rsidRPr="00826A22" w:rsidRDefault="005A644B" w:rsidP="00672949">
            <w:r w:rsidRPr="00826A22">
              <w:t>Программа</w:t>
            </w:r>
          </w:p>
        </w:tc>
        <w:tc>
          <w:tcPr>
            <w:tcW w:w="11340" w:type="dxa"/>
            <w:gridSpan w:val="2"/>
            <w:shd w:val="clear" w:color="auto" w:fill="auto"/>
          </w:tcPr>
          <w:p w14:paraId="538176F5" w14:textId="77777777" w:rsidR="005A644B" w:rsidRPr="00826A22" w:rsidRDefault="005A644B" w:rsidP="00672949">
            <w:r w:rsidRPr="00826A22">
              <w:t>Основная образовательная программа дошкольного</w:t>
            </w:r>
            <w:r>
              <w:t xml:space="preserve"> о</w:t>
            </w:r>
            <w:r w:rsidRPr="00826A22">
              <w:t>бразовани</w:t>
            </w:r>
            <w:r>
              <w:t>я</w:t>
            </w:r>
          </w:p>
        </w:tc>
      </w:tr>
      <w:tr w:rsidR="005A644B" w:rsidRPr="00826A22" w14:paraId="032291B6" w14:textId="77777777" w:rsidTr="00672949">
        <w:tc>
          <w:tcPr>
            <w:tcW w:w="3403" w:type="dxa"/>
            <w:vMerge w:val="restart"/>
            <w:shd w:val="clear" w:color="auto" w:fill="auto"/>
          </w:tcPr>
          <w:p w14:paraId="0A45F89F" w14:textId="77777777" w:rsidR="005A644B" w:rsidRPr="00826A22" w:rsidRDefault="005A644B" w:rsidP="00672949">
            <w:r w:rsidRPr="00826A22">
              <w:t>Парциальные программы,</w:t>
            </w:r>
          </w:p>
          <w:p w14:paraId="395FA5FB" w14:textId="77777777" w:rsidR="005A644B" w:rsidRPr="00826A22" w:rsidRDefault="005A644B" w:rsidP="00672949">
            <w:r w:rsidRPr="00826A22">
              <w:t>технологии</w:t>
            </w:r>
          </w:p>
        </w:tc>
        <w:tc>
          <w:tcPr>
            <w:tcW w:w="3118" w:type="dxa"/>
            <w:shd w:val="clear" w:color="auto" w:fill="auto"/>
          </w:tcPr>
          <w:p w14:paraId="256F6D32" w14:textId="77777777" w:rsidR="005A644B" w:rsidRPr="00826A22" w:rsidRDefault="005A644B" w:rsidP="00672949">
            <w:r w:rsidRPr="00826A22">
              <w:t>Познавательно-речевое развитие</w:t>
            </w:r>
          </w:p>
        </w:tc>
        <w:tc>
          <w:tcPr>
            <w:tcW w:w="8222" w:type="dxa"/>
            <w:shd w:val="clear" w:color="auto" w:fill="auto"/>
          </w:tcPr>
          <w:p w14:paraId="3EBCD6EE" w14:textId="77777777" w:rsidR="005A644B" w:rsidRPr="000E1759" w:rsidRDefault="005A644B" w:rsidP="00672949">
            <w:pPr>
              <w:spacing w:after="120"/>
            </w:pPr>
          </w:p>
          <w:p w14:paraId="6D8E320A" w14:textId="77777777" w:rsidR="005A644B" w:rsidRPr="000E1759" w:rsidRDefault="005A644B" w:rsidP="00672949">
            <w:r w:rsidRPr="000E1759">
              <w:t>.</w:t>
            </w:r>
          </w:p>
        </w:tc>
      </w:tr>
      <w:tr w:rsidR="005A644B" w:rsidRPr="00826A22" w14:paraId="0825F418" w14:textId="77777777" w:rsidTr="00672949">
        <w:tc>
          <w:tcPr>
            <w:tcW w:w="3403" w:type="dxa"/>
            <w:vMerge/>
            <w:shd w:val="clear" w:color="auto" w:fill="auto"/>
          </w:tcPr>
          <w:p w14:paraId="603CB221" w14:textId="77777777" w:rsidR="005A644B" w:rsidRPr="00826A22" w:rsidRDefault="005A644B" w:rsidP="00672949"/>
        </w:tc>
        <w:tc>
          <w:tcPr>
            <w:tcW w:w="3118" w:type="dxa"/>
            <w:shd w:val="clear" w:color="auto" w:fill="auto"/>
          </w:tcPr>
          <w:p w14:paraId="138A92FB" w14:textId="77777777" w:rsidR="005A644B" w:rsidRPr="00826A22" w:rsidRDefault="005A644B" w:rsidP="00672949">
            <w:r w:rsidRPr="00826A22">
              <w:t>Социально-личностное развитие</w:t>
            </w:r>
          </w:p>
        </w:tc>
        <w:tc>
          <w:tcPr>
            <w:tcW w:w="8222" w:type="dxa"/>
            <w:shd w:val="clear" w:color="auto" w:fill="auto"/>
          </w:tcPr>
          <w:p w14:paraId="46355C62" w14:textId="77777777" w:rsidR="005A644B" w:rsidRPr="000E1759" w:rsidRDefault="005A644B" w:rsidP="00672949"/>
        </w:tc>
      </w:tr>
      <w:tr w:rsidR="005A644B" w:rsidRPr="00826A22" w14:paraId="14630250" w14:textId="77777777" w:rsidTr="00672949">
        <w:tc>
          <w:tcPr>
            <w:tcW w:w="3403" w:type="dxa"/>
            <w:vMerge/>
            <w:shd w:val="clear" w:color="auto" w:fill="auto"/>
          </w:tcPr>
          <w:p w14:paraId="3312040D" w14:textId="77777777" w:rsidR="005A644B" w:rsidRPr="00826A22" w:rsidRDefault="005A644B" w:rsidP="00672949"/>
        </w:tc>
        <w:tc>
          <w:tcPr>
            <w:tcW w:w="3118" w:type="dxa"/>
            <w:shd w:val="clear" w:color="auto" w:fill="auto"/>
          </w:tcPr>
          <w:p w14:paraId="55323D90" w14:textId="77777777" w:rsidR="005A644B" w:rsidRPr="00826A22" w:rsidRDefault="005A644B" w:rsidP="00672949">
            <w:r w:rsidRPr="00826A22">
              <w:t>Физическое развитие</w:t>
            </w:r>
          </w:p>
        </w:tc>
        <w:tc>
          <w:tcPr>
            <w:tcW w:w="8222" w:type="dxa"/>
            <w:shd w:val="clear" w:color="auto" w:fill="auto"/>
          </w:tcPr>
          <w:p w14:paraId="0370AB29" w14:textId="77777777" w:rsidR="005A644B" w:rsidRPr="000E1759" w:rsidRDefault="005A644B" w:rsidP="00672949"/>
        </w:tc>
      </w:tr>
      <w:tr w:rsidR="005A644B" w:rsidRPr="00826A22" w14:paraId="45D5680C" w14:textId="77777777" w:rsidTr="00672949">
        <w:tc>
          <w:tcPr>
            <w:tcW w:w="3403" w:type="dxa"/>
            <w:vMerge/>
            <w:shd w:val="clear" w:color="auto" w:fill="auto"/>
          </w:tcPr>
          <w:p w14:paraId="355C764E" w14:textId="77777777" w:rsidR="005A644B" w:rsidRPr="00826A22" w:rsidRDefault="005A644B" w:rsidP="00672949"/>
        </w:tc>
        <w:tc>
          <w:tcPr>
            <w:tcW w:w="3118" w:type="dxa"/>
            <w:shd w:val="clear" w:color="auto" w:fill="auto"/>
          </w:tcPr>
          <w:p w14:paraId="37334D80" w14:textId="77777777" w:rsidR="005A644B" w:rsidRPr="00826A22" w:rsidRDefault="005A644B" w:rsidP="00672949">
            <w:r w:rsidRPr="00826A22">
              <w:t>Художественно-эстетическое</w:t>
            </w:r>
            <w:r>
              <w:t xml:space="preserve"> развитие</w:t>
            </w:r>
          </w:p>
          <w:p w14:paraId="4631060F" w14:textId="77777777" w:rsidR="005A644B" w:rsidRPr="00826A22" w:rsidRDefault="005A644B" w:rsidP="00672949"/>
        </w:tc>
        <w:tc>
          <w:tcPr>
            <w:tcW w:w="8222" w:type="dxa"/>
            <w:shd w:val="clear" w:color="auto" w:fill="auto"/>
          </w:tcPr>
          <w:p w14:paraId="61C25021" w14:textId="77777777" w:rsidR="005A644B" w:rsidRPr="00477D37" w:rsidRDefault="005A644B" w:rsidP="00672949">
            <w:pPr>
              <w:pStyle w:val="ab"/>
              <w:ind w:left="426"/>
              <w:rPr>
                <w:rFonts w:ascii="Times New Roman" w:hAnsi="Times New Roman" w:cs="Times New Roman"/>
                <w:bCs/>
                <w:color w:val="000000"/>
                <w:sz w:val="24"/>
                <w:szCs w:val="24"/>
              </w:rPr>
            </w:pPr>
            <w:r w:rsidRPr="00477D37">
              <w:rPr>
                <w:rFonts w:ascii="Times New Roman" w:hAnsi="Times New Roman"/>
                <w:color w:val="00B050"/>
              </w:rPr>
              <w:t>.</w:t>
            </w:r>
          </w:p>
          <w:p w14:paraId="7688E44B" w14:textId="77777777" w:rsidR="005A644B" w:rsidRPr="00477D37" w:rsidRDefault="005A644B" w:rsidP="00672949">
            <w:pPr>
              <w:pStyle w:val="ad"/>
              <w:spacing w:before="96" w:beforeAutospacing="0" w:after="0" w:afterAutospacing="0" w:line="216" w:lineRule="auto"/>
              <w:ind w:left="426"/>
              <w:textAlignment w:val="baseline"/>
              <w:rPr>
                <w:rFonts w:ascii="Calibri" w:hAnsi="Calibri"/>
                <w:b/>
              </w:rPr>
            </w:pPr>
          </w:p>
          <w:p w14:paraId="7CAAF712" w14:textId="77777777" w:rsidR="005A644B" w:rsidRPr="00477D37" w:rsidRDefault="005A644B" w:rsidP="00672949">
            <w:pPr>
              <w:rPr>
                <w:color w:val="00B050"/>
              </w:rPr>
            </w:pPr>
          </w:p>
        </w:tc>
      </w:tr>
      <w:tr w:rsidR="005A644B" w:rsidRPr="00826A22" w14:paraId="1DF31063" w14:textId="77777777" w:rsidTr="00672949">
        <w:tc>
          <w:tcPr>
            <w:tcW w:w="3403" w:type="dxa"/>
            <w:shd w:val="clear" w:color="auto" w:fill="auto"/>
          </w:tcPr>
          <w:p w14:paraId="27056D9A" w14:textId="77777777" w:rsidR="005A644B" w:rsidRDefault="005A644B" w:rsidP="00672949">
            <w:r w:rsidRPr="00826A22">
              <w:t>Методические пособия</w:t>
            </w:r>
          </w:p>
          <w:p w14:paraId="164A6D3D" w14:textId="77777777" w:rsidR="005A644B" w:rsidRPr="00826A22" w:rsidRDefault="005A644B" w:rsidP="00672949"/>
        </w:tc>
        <w:tc>
          <w:tcPr>
            <w:tcW w:w="11340" w:type="dxa"/>
            <w:gridSpan w:val="2"/>
            <w:shd w:val="clear" w:color="auto" w:fill="auto"/>
          </w:tcPr>
          <w:p w14:paraId="404D6ACB" w14:textId="77777777" w:rsidR="005A644B" w:rsidRDefault="005A644B" w:rsidP="00C10936">
            <w:pPr>
              <w:rPr>
                <w:color w:val="00B050"/>
              </w:rPr>
            </w:pPr>
            <w:r w:rsidRPr="00826A22">
              <w:t>Комплексные занятия по программе « От рождения до школы» под .ред.  Н.Е. Вераксы, Т.С. Комаровой, М.А. Васильевой .</w:t>
            </w:r>
          </w:p>
          <w:p w14:paraId="7506B8F9" w14:textId="77777777" w:rsidR="00C10936" w:rsidRPr="003B1691" w:rsidRDefault="00C10936" w:rsidP="00C10936">
            <w:r w:rsidRPr="003B1691">
              <w:t>Конспекты интегрированных занятий во второй младшей группе детского сада.//Авт. – сост. Аджи А.В. – Воронеж: ИП Лакоценин</w:t>
            </w:r>
            <w:r w:rsidR="003B1691" w:rsidRPr="003B1691">
              <w:t xml:space="preserve"> С.С., 2009.- 170с.</w:t>
            </w:r>
          </w:p>
        </w:tc>
      </w:tr>
    </w:tbl>
    <w:p w14:paraId="10C8570C" w14:textId="77777777" w:rsidR="005A644B" w:rsidRDefault="005A644B" w:rsidP="005A644B">
      <w:pPr>
        <w:ind w:left="-993"/>
        <w:rPr>
          <w:b/>
          <w:sz w:val="24"/>
          <w:szCs w:val="24"/>
        </w:rPr>
      </w:pPr>
    </w:p>
    <w:tbl>
      <w:tblPr>
        <w:tblW w:w="1474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11673"/>
      </w:tblGrid>
      <w:tr w:rsidR="005A644B" w14:paraId="4A903C65" w14:textId="77777777" w:rsidTr="00672949">
        <w:tc>
          <w:tcPr>
            <w:tcW w:w="3070" w:type="dxa"/>
            <w:shd w:val="clear" w:color="auto" w:fill="auto"/>
          </w:tcPr>
          <w:p w14:paraId="70C019DC" w14:textId="77777777" w:rsidR="005A644B" w:rsidRPr="00477D37" w:rsidRDefault="005A644B" w:rsidP="00672949">
            <w:pPr>
              <w:rPr>
                <w:b/>
                <w:sz w:val="24"/>
                <w:szCs w:val="24"/>
              </w:rPr>
            </w:pPr>
            <w:r w:rsidRPr="00477D37">
              <w:rPr>
                <w:sz w:val="24"/>
                <w:szCs w:val="24"/>
              </w:rPr>
              <w:t>Направление развития</w:t>
            </w:r>
          </w:p>
        </w:tc>
        <w:tc>
          <w:tcPr>
            <w:tcW w:w="11673" w:type="dxa"/>
            <w:shd w:val="clear" w:color="auto" w:fill="auto"/>
          </w:tcPr>
          <w:p w14:paraId="14ACF719" w14:textId="77777777" w:rsidR="005A644B" w:rsidRPr="00477D37" w:rsidRDefault="005A644B" w:rsidP="00672949">
            <w:pPr>
              <w:rPr>
                <w:b/>
                <w:sz w:val="24"/>
                <w:szCs w:val="24"/>
              </w:rPr>
            </w:pPr>
            <w:r w:rsidRPr="00477D37">
              <w:rPr>
                <w:sz w:val="24"/>
                <w:szCs w:val="24"/>
              </w:rPr>
              <w:t>Автор, название, место издания, издательство, год издания учебной литературы</w:t>
            </w:r>
          </w:p>
        </w:tc>
      </w:tr>
      <w:tr w:rsidR="005A644B" w14:paraId="0B94E5DF" w14:textId="77777777" w:rsidTr="00672949">
        <w:tc>
          <w:tcPr>
            <w:tcW w:w="3070" w:type="dxa"/>
            <w:shd w:val="clear" w:color="auto" w:fill="auto"/>
          </w:tcPr>
          <w:p w14:paraId="1A69BF04" w14:textId="77777777" w:rsidR="005A644B" w:rsidRPr="00477D37" w:rsidRDefault="005A644B" w:rsidP="00672949">
            <w:pPr>
              <w:rPr>
                <w:b/>
                <w:sz w:val="24"/>
                <w:szCs w:val="24"/>
              </w:rPr>
            </w:pPr>
            <w:r w:rsidRPr="00477D37">
              <w:rPr>
                <w:b/>
                <w:sz w:val="24"/>
                <w:szCs w:val="24"/>
              </w:rPr>
              <w:t>Художественно-эстетическое развитие</w:t>
            </w:r>
          </w:p>
        </w:tc>
        <w:tc>
          <w:tcPr>
            <w:tcW w:w="11673" w:type="dxa"/>
            <w:shd w:val="clear" w:color="auto" w:fill="auto"/>
          </w:tcPr>
          <w:p w14:paraId="65D1CB80" w14:textId="77777777" w:rsidR="005A644B" w:rsidRPr="00477D37" w:rsidRDefault="008166B7" w:rsidP="00672949">
            <w:pPr>
              <w:rPr>
                <w:sz w:val="24"/>
                <w:szCs w:val="24"/>
              </w:rPr>
            </w:pPr>
            <w:r>
              <w:rPr>
                <w:sz w:val="24"/>
                <w:szCs w:val="24"/>
              </w:rPr>
              <w:t>- И.А. Лыкова  «Изобразительная деятельность во 2 младшей группе</w:t>
            </w:r>
            <w:r w:rsidR="005A644B" w:rsidRPr="00477D37">
              <w:rPr>
                <w:sz w:val="24"/>
                <w:szCs w:val="24"/>
              </w:rPr>
              <w:t>», Москва 2010г;</w:t>
            </w:r>
          </w:p>
          <w:p w14:paraId="3C78DF8B" w14:textId="77777777" w:rsidR="005A644B" w:rsidRPr="00477D37" w:rsidRDefault="003B1691" w:rsidP="00672949">
            <w:pPr>
              <w:rPr>
                <w:sz w:val="24"/>
                <w:szCs w:val="24"/>
              </w:rPr>
            </w:pPr>
            <w:r>
              <w:rPr>
                <w:sz w:val="24"/>
                <w:szCs w:val="24"/>
              </w:rPr>
              <w:t>-Л.В. Куцакова« Художественное творчество и к</w:t>
            </w:r>
            <w:r w:rsidR="005A644B" w:rsidRPr="00477D37">
              <w:rPr>
                <w:sz w:val="24"/>
                <w:szCs w:val="24"/>
              </w:rPr>
              <w:t>онструирование», Москва. Мозаика-Синтез ,20</w:t>
            </w:r>
            <w:r>
              <w:rPr>
                <w:sz w:val="24"/>
                <w:szCs w:val="24"/>
              </w:rPr>
              <w:t>16</w:t>
            </w:r>
          </w:p>
          <w:p w14:paraId="04249C82" w14:textId="77777777" w:rsidR="005A644B" w:rsidRPr="00477D37" w:rsidRDefault="005A644B" w:rsidP="00672949">
            <w:pPr>
              <w:rPr>
                <w:sz w:val="24"/>
                <w:szCs w:val="24"/>
              </w:rPr>
            </w:pPr>
          </w:p>
        </w:tc>
      </w:tr>
      <w:tr w:rsidR="005A644B" w14:paraId="635B6D2C" w14:textId="77777777" w:rsidTr="00672949">
        <w:tc>
          <w:tcPr>
            <w:tcW w:w="3070" w:type="dxa"/>
            <w:shd w:val="clear" w:color="auto" w:fill="auto"/>
          </w:tcPr>
          <w:p w14:paraId="6A4349CA" w14:textId="77777777" w:rsidR="005A644B" w:rsidRPr="00477D37" w:rsidRDefault="005A644B" w:rsidP="00672949">
            <w:pPr>
              <w:rPr>
                <w:b/>
                <w:sz w:val="24"/>
                <w:szCs w:val="24"/>
              </w:rPr>
            </w:pPr>
            <w:r w:rsidRPr="00477D37">
              <w:rPr>
                <w:b/>
                <w:sz w:val="24"/>
                <w:szCs w:val="24"/>
              </w:rPr>
              <w:lastRenderedPageBreak/>
              <w:t>Речевое развитие</w:t>
            </w:r>
          </w:p>
        </w:tc>
        <w:tc>
          <w:tcPr>
            <w:tcW w:w="11673" w:type="dxa"/>
            <w:shd w:val="clear" w:color="auto" w:fill="auto"/>
          </w:tcPr>
          <w:p w14:paraId="3272C9E9" w14:textId="77777777" w:rsidR="008A48B8" w:rsidRDefault="008A48B8" w:rsidP="00DB0211">
            <w:pPr>
              <w:pStyle w:val="ab"/>
              <w:rPr>
                <w:rFonts w:ascii="Times New Roman" w:hAnsi="Times New Roman" w:cs="Times New Roman"/>
                <w:sz w:val="24"/>
                <w:szCs w:val="24"/>
              </w:rPr>
            </w:pPr>
            <w:r>
              <w:rPr>
                <w:rFonts w:ascii="Times New Roman" w:hAnsi="Times New Roman" w:cs="Times New Roman"/>
                <w:sz w:val="24"/>
                <w:szCs w:val="24"/>
              </w:rPr>
              <w:t>- В.В. Гербова«Развитие речи в детском саду», Москва, Мозаика- Синтез, 2016</w:t>
            </w:r>
            <w:r w:rsidR="005A644B" w:rsidRPr="00DB0211">
              <w:rPr>
                <w:rFonts w:ascii="Times New Roman" w:hAnsi="Times New Roman" w:cs="Times New Roman"/>
                <w:sz w:val="24"/>
                <w:szCs w:val="24"/>
              </w:rPr>
              <w:t>;</w:t>
            </w:r>
          </w:p>
          <w:p w14:paraId="78B8CF53" w14:textId="77777777" w:rsidR="005A644B" w:rsidRDefault="008A48B8" w:rsidP="00DB0211">
            <w:pPr>
              <w:pStyle w:val="ab"/>
              <w:rPr>
                <w:rFonts w:ascii="Times New Roman" w:hAnsi="Times New Roman" w:cs="Times New Roman"/>
                <w:sz w:val="24"/>
                <w:szCs w:val="24"/>
              </w:rPr>
            </w:pPr>
            <w:r>
              <w:rPr>
                <w:rFonts w:ascii="Times New Roman" w:hAnsi="Times New Roman" w:cs="Times New Roman"/>
                <w:sz w:val="24"/>
                <w:szCs w:val="24"/>
              </w:rPr>
              <w:t>- Л. Иванова «Стихи с движениями», ООО Издательство «Речь», Санкт – Петербург, 2011г.</w:t>
            </w:r>
          </w:p>
          <w:p w14:paraId="64F6A1A1" w14:textId="77777777" w:rsidR="00D65014" w:rsidRDefault="00D65014" w:rsidP="00DB0211">
            <w:pPr>
              <w:pStyle w:val="ab"/>
              <w:rPr>
                <w:rFonts w:ascii="Times New Roman" w:hAnsi="Times New Roman" w:cs="Times New Roman"/>
                <w:sz w:val="24"/>
                <w:szCs w:val="24"/>
              </w:rPr>
            </w:pPr>
            <w:r>
              <w:rPr>
                <w:rFonts w:ascii="Times New Roman" w:hAnsi="Times New Roman" w:cs="Times New Roman"/>
                <w:sz w:val="24"/>
                <w:szCs w:val="24"/>
              </w:rPr>
              <w:t>В.В. Губанова «Развитие речи в детском саду». Младшая группа. М.: Мозаика – Синтез, 2016г.</w:t>
            </w:r>
          </w:p>
          <w:p w14:paraId="64A38EB4" w14:textId="77777777" w:rsidR="00CF57AC" w:rsidRPr="00DB0211" w:rsidRDefault="00CF57AC" w:rsidP="00DB0211">
            <w:pPr>
              <w:pStyle w:val="ab"/>
              <w:rPr>
                <w:rFonts w:ascii="Times New Roman" w:hAnsi="Times New Roman" w:cs="Times New Roman"/>
                <w:sz w:val="24"/>
                <w:szCs w:val="24"/>
              </w:rPr>
            </w:pPr>
            <w:r>
              <w:rPr>
                <w:rFonts w:ascii="Times New Roman" w:hAnsi="Times New Roman" w:cs="Times New Roman"/>
                <w:sz w:val="24"/>
                <w:szCs w:val="24"/>
              </w:rPr>
              <w:t>Е.В. Колесникова «Развитие звуковой культуры речи у детей 3 лет»</w:t>
            </w:r>
          </w:p>
          <w:p w14:paraId="71A67AD6" w14:textId="77777777" w:rsidR="00DB0211" w:rsidRPr="00DB0211" w:rsidRDefault="00DB0211" w:rsidP="00DB0211">
            <w:pPr>
              <w:pStyle w:val="ab"/>
              <w:rPr>
                <w:rFonts w:ascii="Times New Roman" w:hAnsi="Times New Roman" w:cs="Times New Roman"/>
                <w:sz w:val="24"/>
                <w:szCs w:val="24"/>
              </w:rPr>
            </w:pPr>
            <w:r w:rsidRPr="00DB0211">
              <w:rPr>
                <w:rFonts w:ascii="Times New Roman" w:hAnsi="Times New Roman" w:cs="Times New Roman"/>
                <w:sz w:val="24"/>
                <w:szCs w:val="24"/>
              </w:rPr>
              <w:t xml:space="preserve">- «Хрестоматия </w:t>
            </w:r>
            <w:r w:rsidR="005A644B" w:rsidRPr="00DB0211">
              <w:rPr>
                <w:rFonts w:ascii="Times New Roman" w:hAnsi="Times New Roman" w:cs="Times New Roman"/>
                <w:sz w:val="24"/>
                <w:szCs w:val="24"/>
              </w:rPr>
              <w:t xml:space="preserve">для чтения </w:t>
            </w:r>
            <w:r w:rsidRPr="00DB0211">
              <w:rPr>
                <w:rFonts w:ascii="Times New Roman" w:hAnsi="Times New Roman" w:cs="Times New Roman"/>
                <w:sz w:val="24"/>
                <w:szCs w:val="24"/>
              </w:rPr>
              <w:t>детям в детском саду и дома 3-4 года</w:t>
            </w:r>
            <w:r w:rsidR="005A644B" w:rsidRPr="00DB0211">
              <w:rPr>
                <w:rFonts w:ascii="Times New Roman" w:hAnsi="Times New Roman" w:cs="Times New Roman"/>
                <w:sz w:val="24"/>
                <w:szCs w:val="24"/>
              </w:rPr>
              <w:t>»  М</w:t>
            </w:r>
            <w:r w:rsidRPr="00DB0211">
              <w:rPr>
                <w:rFonts w:ascii="Times New Roman" w:hAnsi="Times New Roman" w:cs="Times New Roman"/>
                <w:sz w:val="24"/>
                <w:szCs w:val="24"/>
              </w:rPr>
              <w:t>.: Мозаика – Синтез, 2016</w:t>
            </w:r>
            <w:r w:rsidR="005A644B" w:rsidRPr="00DB0211">
              <w:rPr>
                <w:rFonts w:ascii="Times New Roman" w:hAnsi="Times New Roman" w:cs="Times New Roman"/>
                <w:sz w:val="24"/>
                <w:szCs w:val="24"/>
              </w:rPr>
              <w:t>г</w:t>
            </w:r>
          </w:p>
          <w:p w14:paraId="1AC34FB7" w14:textId="77777777" w:rsidR="005A644B" w:rsidRPr="00DB0211" w:rsidRDefault="005A644B" w:rsidP="00DB0211">
            <w:pPr>
              <w:pStyle w:val="ab"/>
              <w:rPr>
                <w:rFonts w:ascii="Times New Roman" w:hAnsi="Times New Roman" w:cs="Times New Roman"/>
                <w:sz w:val="24"/>
                <w:szCs w:val="24"/>
              </w:rPr>
            </w:pPr>
            <w:r w:rsidRPr="00DB0211">
              <w:rPr>
                <w:rFonts w:ascii="Times New Roman" w:hAnsi="Times New Roman" w:cs="Times New Roman"/>
                <w:sz w:val="24"/>
                <w:szCs w:val="24"/>
              </w:rPr>
              <w:t>К Ч</w:t>
            </w:r>
            <w:r w:rsidR="008A48B8">
              <w:rPr>
                <w:rFonts w:ascii="Times New Roman" w:hAnsi="Times New Roman" w:cs="Times New Roman"/>
                <w:sz w:val="24"/>
                <w:szCs w:val="24"/>
              </w:rPr>
              <w:t xml:space="preserve">уковский « Сказки для малышей», </w:t>
            </w:r>
            <w:r w:rsidRPr="00DB0211">
              <w:rPr>
                <w:rFonts w:ascii="Times New Roman" w:hAnsi="Times New Roman" w:cs="Times New Roman"/>
                <w:sz w:val="24"/>
                <w:szCs w:val="24"/>
              </w:rPr>
              <w:t xml:space="preserve">Ростов на Дону: Проф - Пресс 2011г </w:t>
            </w:r>
          </w:p>
          <w:p w14:paraId="51D5EF94" w14:textId="77777777" w:rsidR="005A644B" w:rsidRPr="00DB0211" w:rsidRDefault="005A644B" w:rsidP="00DB0211">
            <w:pPr>
              <w:pStyle w:val="ab"/>
              <w:rPr>
                <w:rFonts w:ascii="Times New Roman" w:hAnsi="Times New Roman" w:cs="Times New Roman"/>
                <w:sz w:val="24"/>
                <w:szCs w:val="24"/>
              </w:rPr>
            </w:pPr>
            <w:r w:rsidRPr="00DB0211">
              <w:rPr>
                <w:rFonts w:ascii="Times New Roman" w:hAnsi="Times New Roman" w:cs="Times New Roman"/>
                <w:sz w:val="24"/>
                <w:szCs w:val="24"/>
              </w:rPr>
              <w:t>Русские народные сказки» от3 до7 лет М: Омега 2009г;</w:t>
            </w:r>
          </w:p>
          <w:p w14:paraId="1754E147" w14:textId="77777777" w:rsidR="005A644B" w:rsidRPr="00DB0211" w:rsidRDefault="005A644B" w:rsidP="00DB0211">
            <w:pPr>
              <w:pStyle w:val="ab"/>
              <w:rPr>
                <w:rFonts w:ascii="Times New Roman" w:hAnsi="Times New Roman" w:cs="Times New Roman"/>
                <w:sz w:val="24"/>
                <w:szCs w:val="24"/>
              </w:rPr>
            </w:pPr>
            <w:r w:rsidRPr="00DB0211">
              <w:rPr>
                <w:rFonts w:ascii="Times New Roman" w:hAnsi="Times New Roman" w:cs="Times New Roman"/>
                <w:sz w:val="24"/>
                <w:szCs w:val="24"/>
              </w:rPr>
              <w:t>Хрестоматия «Карамелька» (стихи, сказки, потешки) М: Омега,2008г;</w:t>
            </w:r>
          </w:p>
          <w:p w14:paraId="2E531279" w14:textId="77777777" w:rsidR="005A644B" w:rsidRPr="00DB0211" w:rsidRDefault="005A644B" w:rsidP="00DB0211">
            <w:pPr>
              <w:pStyle w:val="ab"/>
              <w:rPr>
                <w:rFonts w:ascii="Times New Roman" w:hAnsi="Times New Roman" w:cs="Times New Roman"/>
                <w:sz w:val="24"/>
                <w:szCs w:val="24"/>
              </w:rPr>
            </w:pPr>
            <w:r w:rsidRPr="00DB0211">
              <w:rPr>
                <w:rFonts w:ascii="Times New Roman" w:hAnsi="Times New Roman" w:cs="Times New Roman"/>
                <w:sz w:val="24"/>
                <w:szCs w:val="24"/>
              </w:rPr>
              <w:t>- Хрестоматия « Карусель» (потешки, стихи ,сказки, ладушки)М: Омега 2008г</w:t>
            </w:r>
          </w:p>
          <w:p w14:paraId="43F86FD8" w14:textId="77777777" w:rsidR="005A644B" w:rsidRDefault="005A644B" w:rsidP="00DB0211">
            <w:pPr>
              <w:pStyle w:val="ab"/>
              <w:rPr>
                <w:rFonts w:ascii="Times New Roman" w:hAnsi="Times New Roman" w:cs="Times New Roman"/>
                <w:sz w:val="24"/>
                <w:szCs w:val="24"/>
              </w:rPr>
            </w:pPr>
            <w:r w:rsidRPr="00DB0211">
              <w:rPr>
                <w:rFonts w:ascii="Times New Roman" w:hAnsi="Times New Roman" w:cs="Times New Roman"/>
                <w:sz w:val="24"/>
                <w:szCs w:val="24"/>
              </w:rPr>
              <w:t xml:space="preserve">- А. Маршак « Качалки, дразнилки, страшилки, считалки, скороговорки, песенки» Астрель г. Москва </w:t>
            </w:r>
          </w:p>
          <w:p w14:paraId="2CE77AAD" w14:textId="77777777" w:rsidR="008A48B8" w:rsidRPr="00DB0211" w:rsidRDefault="008A48B8" w:rsidP="00DB0211">
            <w:pPr>
              <w:pStyle w:val="ab"/>
              <w:rPr>
                <w:rFonts w:ascii="Times New Roman" w:hAnsi="Times New Roman" w:cs="Times New Roman"/>
                <w:sz w:val="24"/>
                <w:szCs w:val="24"/>
              </w:rPr>
            </w:pPr>
            <w:r>
              <w:rPr>
                <w:rFonts w:ascii="Times New Roman" w:hAnsi="Times New Roman" w:cs="Times New Roman"/>
                <w:sz w:val="24"/>
                <w:szCs w:val="24"/>
              </w:rPr>
              <w:t xml:space="preserve">- </w:t>
            </w:r>
            <w:r w:rsidR="00AE490E">
              <w:rPr>
                <w:rFonts w:ascii="Times New Roman" w:hAnsi="Times New Roman" w:cs="Times New Roman"/>
                <w:sz w:val="24"/>
                <w:szCs w:val="24"/>
              </w:rPr>
              <w:t>М.Я. Рудаченко «Сказки для малышей», М., РИО «Самовар 1990»</w:t>
            </w:r>
          </w:p>
          <w:p w14:paraId="475A0415" w14:textId="77777777" w:rsidR="005A644B" w:rsidRPr="00477D37" w:rsidRDefault="005A644B" w:rsidP="00672949">
            <w:pPr>
              <w:rPr>
                <w:b/>
                <w:sz w:val="24"/>
                <w:szCs w:val="24"/>
              </w:rPr>
            </w:pPr>
          </w:p>
        </w:tc>
      </w:tr>
      <w:tr w:rsidR="005A644B" w14:paraId="681EA1DC" w14:textId="77777777" w:rsidTr="00672949">
        <w:tc>
          <w:tcPr>
            <w:tcW w:w="3070" w:type="dxa"/>
            <w:shd w:val="clear" w:color="auto" w:fill="auto"/>
          </w:tcPr>
          <w:p w14:paraId="45781F21" w14:textId="77777777" w:rsidR="005A644B" w:rsidRPr="00477D37" w:rsidRDefault="005A644B" w:rsidP="00672949">
            <w:pPr>
              <w:rPr>
                <w:b/>
                <w:sz w:val="24"/>
                <w:szCs w:val="24"/>
              </w:rPr>
            </w:pPr>
            <w:r w:rsidRPr="00477D37">
              <w:rPr>
                <w:b/>
                <w:sz w:val="24"/>
                <w:szCs w:val="24"/>
              </w:rPr>
              <w:t>Познавательное развитие</w:t>
            </w:r>
          </w:p>
        </w:tc>
        <w:tc>
          <w:tcPr>
            <w:tcW w:w="11673" w:type="dxa"/>
            <w:shd w:val="clear" w:color="auto" w:fill="auto"/>
          </w:tcPr>
          <w:p w14:paraId="2C4F0F47" w14:textId="77777777" w:rsidR="00D65014" w:rsidRDefault="00D65014" w:rsidP="00672949">
            <w:pPr>
              <w:rPr>
                <w:sz w:val="24"/>
                <w:szCs w:val="24"/>
              </w:rPr>
            </w:pPr>
            <w:r>
              <w:rPr>
                <w:sz w:val="24"/>
                <w:szCs w:val="24"/>
              </w:rPr>
              <w:t>В.П. Новикова «Математика в детском саду» Сценарии занятий с детьми 3лет. – М.: Мозаика-Синтез., 2016г.</w:t>
            </w:r>
          </w:p>
          <w:p w14:paraId="7009EBE9" w14:textId="77777777" w:rsidR="005A644B" w:rsidRDefault="005A644B" w:rsidP="00672949">
            <w:pPr>
              <w:rPr>
                <w:sz w:val="24"/>
                <w:szCs w:val="24"/>
              </w:rPr>
            </w:pPr>
            <w:r w:rsidRPr="00477D37">
              <w:rPr>
                <w:sz w:val="24"/>
                <w:szCs w:val="24"/>
              </w:rPr>
              <w:t>О.В.Ды</w:t>
            </w:r>
            <w:r w:rsidR="00D65014">
              <w:rPr>
                <w:sz w:val="24"/>
                <w:szCs w:val="24"/>
              </w:rPr>
              <w:t>бина  «Ознакомление с предметным и социальным окружением» младшая группа. Москва Мозаика- Синтез,  2016</w:t>
            </w:r>
            <w:r w:rsidRPr="00477D37">
              <w:rPr>
                <w:sz w:val="24"/>
                <w:szCs w:val="24"/>
              </w:rPr>
              <w:t>г;</w:t>
            </w:r>
          </w:p>
          <w:p w14:paraId="47AC30AC" w14:textId="77777777" w:rsidR="005A644B" w:rsidRPr="00477D37" w:rsidRDefault="005A644B" w:rsidP="00672949">
            <w:pPr>
              <w:rPr>
                <w:sz w:val="24"/>
                <w:szCs w:val="24"/>
              </w:rPr>
            </w:pPr>
            <w:r w:rsidRPr="00477D37">
              <w:rPr>
                <w:sz w:val="24"/>
                <w:szCs w:val="24"/>
              </w:rPr>
              <w:t>- О.А. Соломенникова  «Занятия по формированию элементарных экологических представлений.  2 младшая группа» Москва, Мозаика- Синтез, 2010г;</w:t>
            </w:r>
          </w:p>
          <w:p w14:paraId="33D40709" w14:textId="77777777" w:rsidR="005A644B" w:rsidRPr="001D7C5F" w:rsidRDefault="00DB0211" w:rsidP="00672949">
            <w:pPr>
              <w:rPr>
                <w:sz w:val="24"/>
                <w:szCs w:val="24"/>
              </w:rPr>
            </w:pPr>
            <w:r>
              <w:rPr>
                <w:sz w:val="24"/>
                <w:szCs w:val="24"/>
              </w:rPr>
              <w:t>С.Н. Николаева «Юный эколог» Система работы в младшей группе детского сада. – 2-е изд.</w:t>
            </w:r>
            <w:r w:rsidR="00D65014">
              <w:rPr>
                <w:sz w:val="24"/>
                <w:szCs w:val="24"/>
              </w:rPr>
              <w:t xml:space="preserve"> – М.: Мозаика-Синтез, 2016г.</w:t>
            </w:r>
          </w:p>
        </w:tc>
      </w:tr>
      <w:tr w:rsidR="005A644B" w14:paraId="2E8D9D72" w14:textId="77777777" w:rsidTr="00672949">
        <w:tc>
          <w:tcPr>
            <w:tcW w:w="3070" w:type="dxa"/>
            <w:shd w:val="clear" w:color="auto" w:fill="auto"/>
          </w:tcPr>
          <w:p w14:paraId="7A345A99" w14:textId="77777777" w:rsidR="005A644B" w:rsidRPr="00477D37" w:rsidRDefault="005A644B" w:rsidP="00672949">
            <w:pPr>
              <w:rPr>
                <w:b/>
                <w:sz w:val="24"/>
                <w:szCs w:val="24"/>
              </w:rPr>
            </w:pPr>
            <w:r w:rsidRPr="00477D37">
              <w:rPr>
                <w:b/>
                <w:sz w:val="24"/>
                <w:szCs w:val="24"/>
              </w:rPr>
              <w:t>Социально-коммуникативное</w:t>
            </w:r>
          </w:p>
          <w:p w14:paraId="45848C14" w14:textId="77777777" w:rsidR="005A644B" w:rsidRPr="00477D37" w:rsidRDefault="005A644B" w:rsidP="00672949">
            <w:pPr>
              <w:rPr>
                <w:b/>
                <w:sz w:val="24"/>
                <w:szCs w:val="24"/>
              </w:rPr>
            </w:pPr>
            <w:r w:rsidRPr="00477D37">
              <w:rPr>
                <w:b/>
                <w:sz w:val="24"/>
                <w:szCs w:val="24"/>
              </w:rPr>
              <w:t>развитие</w:t>
            </w:r>
          </w:p>
        </w:tc>
        <w:tc>
          <w:tcPr>
            <w:tcW w:w="11673" w:type="dxa"/>
            <w:shd w:val="clear" w:color="auto" w:fill="auto"/>
          </w:tcPr>
          <w:p w14:paraId="08FEB5B5" w14:textId="77777777" w:rsidR="005A644B" w:rsidRPr="001D7C5F" w:rsidRDefault="005A644B" w:rsidP="001D7C5F">
            <w:pPr>
              <w:rPr>
                <w:sz w:val="24"/>
                <w:szCs w:val="24"/>
              </w:rPr>
            </w:pPr>
            <w:r w:rsidRPr="00477D37">
              <w:rPr>
                <w:sz w:val="24"/>
                <w:szCs w:val="24"/>
              </w:rPr>
              <w:t>- Н. Ф. Губанова «Развитие игровой деятельности. Система работы во второй младше</w:t>
            </w:r>
            <w:r w:rsidR="00DB0211">
              <w:rPr>
                <w:sz w:val="24"/>
                <w:szCs w:val="24"/>
              </w:rPr>
              <w:t>й группе» .М:Мозаика-Синтез 2012</w:t>
            </w:r>
            <w:r w:rsidRPr="00477D37">
              <w:rPr>
                <w:sz w:val="24"/>
                <w:szCs w:val="24"/>
              </w:rPr>
              <w:t xml:space="preserve">; </w:t>
            </w:r>
          </w:p>
        </w:tc>
      </w:tr>
      <w:tr w:rsidR="005A644B" w14:paraId="7D5680BB" w14:textId="77777777" w:rsidTr="00672949">
        <w:tc>
          <w:tcPr>
            <w:tcW w:w="3070" w:type="dxa"/>
            <w:shd w:val="clear" w:color="auto" w:fill="auto"/>
          </w:tcPr>
          <w:p w14:paraId="09DDFD34" w14:textId="77777777" w:rsidR="005A644B" w:rsidRPr="00477D37" w:rsidRDefault="005A644B" w:rsidP="00672949">
            <w:pPr>
              <w:rPr>
                <w:b/>
                <w:sz w:val="24"/>
                <w:szCs w:val="24"/>
              </w:rPr>
            </w:pPr>
            <w:r w:rsidRPr="00477D37">
              <w:rPr>
                <w:b/>
                <w:sz w:val="24"/>
                <w:szCs w:val="24"/>
              </w:rPr>
              <w:t>Физическое развитие</w:t>
            </w:r>
          </w:p>
        </w:tc>
        <w:tc>
          <w:tcPr>
            <w:tcW w:w="11673" w:type="dxa"/>
            <w:shd w:val="clear" w:color="auto" w:fill="auto"/>
          </w:tcPr>
          <w:p w14:paraId="24475EC0" w14:textId="77777777" w:rsidR="003B1691" w:rsidRPr="00E82C4F" w:rsidRDefault="003B1691" w:rsidP="003B1691">
            <w:pPr>
              <w:rPr>
                <w:sz w:val="24"/>
                <w:szCs w:val="24"/>
              </w:rPr>
            </w:pPr>
            <w:r w:rsidRPr="00E82C4F">
              <w:rPr>
                <w:sz w:val="24"/>
                <w:szCs w:val="24"/>
              </w:rPr>
              <w:t>-Л.И. Пензулаева «Физкультурные занятия в детском саду. Вторая младшая группа»</w:t>
            </w:r>
            <w:r w:rsidR="00AE490E">
              <w:rPr>
                <w:sz w:val="24"/>
                <w:szCs w:val="24"/>
              </w:rPr>
              <w:t>.  Москва, Мозаика- Синтез, 2012</w:t>
            </w:r>
            <w:r w:rsidRPr="00E82C4F">
              <w:rPr>
                <w:sz w:val="24"/>
                <w:szCs w:val="24"/>
              </w:rPr>
              <w:t>г;</w:t>
            </w:r>
          </w:p>
          <w:p w14:paraId="610AC1B1" w14:textId="77777777" w:rsidR="003B1691" w:rsidRPr="00E82C4F" w:rsidRDefault="003B1691" w:rsidP="003B1691">
            <w:pPr>
              <w:rPr>
                <w:sz w:val="24"/>
                <w:szCs w:val="24"/>
              </w:rPr>
            </w:pPr>
            <w:r w:rsidRPr="00E82C4F">
              <w:rPr>
                <w:sz w:val="24"/>
                <w:szCs w:val="24"/>
              </w:rPr>
              <w:t>- Е.А. Бабенкова , Т.М. Параничева «Подвижные игры на прогулке» Москва: ТЦ Сфера 2011г;</w:t>
            </w:r>
          </w:p>
          <w:p w14:paraId="74B58A40" w14:textId="77777777" w:rsidR="003B1691" w:rsidRPr="00E82C4F" w:rsidRDefault="003B1691" w:rsidP="003B1691">
            <w:pPr>
              <w:rPr>
                <w:sz w:val="24"/>
                <w:szCs w:val="24"/>
              </w:rPr>
            </w:pPr>
            <w:r w:rsidRPr="00E82C4F">
              <w:rPr>
                <w:sz w:val="24"/>
                <w:szCs w:val="24"/>
              </w:rPr>
              <w:t>-Л. Иванова « Стихи с движениями» Пальчиковые игры для  детей 3-5 лет  Речь 2011г</w:t>
            </w:r>
          </w:p>
          <w:p w14:paraId="7385A91D" w14:textId="77777777" w:rsidR="003B1691" w:rsidRPr="00E82C4F" w:rsidRDefault="003B1691" w:rsidP="003B1691">
            <w:pPr>
              <w:rPr>
                <w:sz w:val="24"/>
                <w:szCs w:val="24"/>
              </w:rPr>
            </w:pPr>
            <w:r w:rsidRPr="00E82C4F">
              <w:rPr>
                <w:sz w:val="24"/>
                <w:szCs w:val="24"/>
              </w:rPr>
              <w:t>-Н.Э. Власенко « 300 подвижных игр для дошкольников». Москва 2011;</w:t>
            </w:r>
          </w:p>
          <w:p w14:paraId="69B5C514" w14:textId="77777777" w:rsidR="005A644B" w:rsidRPr="00477D37" w:rsidRDefault="003B1691" w:rsidP="003B1691">
            <w:pPr>
              <w:rPr>
                <w:b/>
                <w:sz w:val="24"/>
                <w:szCs w:val="24"/>
              </w:rPr>
            </w:pPr>
            <w:r w:rsidRPr="00E82C4F">
              <w:rPr>
                <w:sz w:val="24"/>
                <w:szCs w:val="24"/>
              </w:rPr>
              <w:t>- М.М. Борисова Малоподвижные игры и игровые упражнения для детей 3-7 лет</w:t>
            </w:r>
          </w:p>
        </w:tc>
      </w:tr>
    </w:tbl>
    <w:p w14:paraId="7A95786C" w14:textId="77777777" w:rsidR="005A644B" w:rsidRPr="0076266C" w:rsidRDefault="005A644B" w:rsidP="005A644B">
      <w:pPr>
        <w:rPr>
          <w:b/>
          <w:sz w:val="24"/>
          <w:szCs w:val="24"/>
        </w:rPr>
      </w:pPr>
      <w:r w:rsidRPr="0076266C">
        <w:rPr>
          <w:b/>
          <w:sz w:val="24"/>
          <w:szCs w:val="24"/>
        </w:rPr>
        <w:t>Особенности организации развивающей предметно-пространственной среды</w:t>
      </w:r>
    </w:p>
    <w:p w14:paraId="5339B60D" w14:textId="77777777" w:rsidR="001E5A41" w:rsidRDefault="001E5A41" w:rsidP="001E5A41">
      <w:pPr>
        <w:tabs>
          <w:tab w:val="left" w:pos="-851"/>
        </w:tabs>
        <w:ind w:firstLine="993"/>
        <w:rPr>
          <w:sz w:val="24"/>
          <w:szCs w:val="24"/>
        </w:rPr>
      </w:pPr>
      <w:r w:rsidRPr="001E5A41">
        <w:rPr>
          <w:sz w:val="24"/>
          <w:szCs w:val="24"/>
        </w:rPr>
        <w:t>Развивающая предметно-пространственная среда обеспечивает максимальную реализацию образовательного потенциала пространства МБДОУ,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tbl>
      <w:tblPr>
        <w:tblStyle w:val="13"/>
        <w:tblW w:w="14737" w:type="dxa"/>
        <w:tblLook w:val="04A0" w:firstRow="1" w:lastRow="0" w:firstColumn="1" w:lastColumn="0" w:noHBand="0" w:noVBand="1"/>
      </w:tblPr>
      <w:tblGrid>
        <w:gridCol w:w="3539"/>
        <w:gridCol w:w="11198"/>
      </w:tblGrid>
      <w:tr w:rsidR="001E5A41" w:rsidRPr="001E5A41" w14:paraId="2C8B5BA3" w14:textId="77777777" w:rsidTr="001E5A41">
        <w:tc>
          <w:tcPr>
            <w:tcW w:w="3539" w:type="dxa"/>
          </w:tcPr>
          <w:p w14:paraId="680A0370" w14:textId="77777777" w:rsidR="001E5A41" w:rsidRPr="001E5A41" w:rsidRDefault="001E5A41" w:rsidP="001E5A41">
            <w:pPr>
              <w:rPr>
                <w:sz w:val="24"/>
                <w:szCs w:val="24"/>
              </w:rPr>
            </w:pPr>
            <w:r w:rsidRPr="001E5A41">
              <w:rPr>
                <w:sz w:val="24"/>
                <w:szCs w:val="24"/>
              </w:rPr>
              <w:t>Критерий</w:t>
            </w:r>
          </w:p>
        </w:tc>
        <w:tc>
          <w:tcPr>
            <w:tcW w:w="11198" w:type="dxa"/>
          </w:tcPr>
          <w:p w14:paraId="6332BD0C" w14:textId="77777777" w:rsidR="001E5A41" w:rsidRPr="001E5A41" w:rsidRDefault="001E5A41" w:rsidP="001E5A41">
            <w:pPr>
              <w:rPr>
                <w:sz w:val="24"/>
                <w:szCs w:val="24"/>
              </w:rPr>
            </w:pPr>
            <w:r w:rsidRPr="001E5A41">
              <w:rPr>
                <w:sz w:val="24"/>
                <w:szCs w:val="24"/>
              </w:rPr>
              <w:t xml:space="preserve">      Характеристика</w:t>
            </w:r>
          </w:p>
        </w:tc>
      </w:tr>
      <w:tr w:rsidR="001E5A41" w:rsidRPr="001E5A41" w14:paraId="0F9D5371" w14:textId="77777777" w:rsidTr="001E5A41">
        <w:tc>
          <w:tcPr>
            <w:tcW w:w="3539" w:type="dxa"/>
          </w:tcPr>
          <w:p w14:paraId="794753BA" w14:textId="77777777" w:rsidR="001E5A41" w:rsidRPr="001E5A41" w:rsidRDefault="001E5A41" w:rsidP="001E5A41">
            <w:pPr>
              <w:shd w:val="clear" w:color="auto" w:fill="FFFFFF"/>
              <w:suppressAutoHyphens/>
              <w:rPr>
                <w:w w:val="71"/>
                <w:sz w:val="24"/>
                <w:szCs w:val="24"/>
                <w:lang w:eastAsia="ar-SA"/>
              </w:rPr>
            </w:pPr>
            <w:r w:rsidRPr="001E5A41">
              <w:rPr>
                <w:sz w:val="24"/>
                <w:szCs w:val="24"/>
              </w:rPr>
              <w:t>Насыщенность</w:t>
            </w:r>
          </w:p>
          <w:p w14:paraId="40640CC4" w14:textId="77777777" w:rsidR="001E5A41" w:rsidRPr="001E5A41" w:rsidRDefault="001E5A41" w:rsidP="001E5A41">
            <w:pPr>
              <w:shd w:val="clear" w:color="auto" w:fill="FFFFFF"/>
              <w:suppressAutoHyphens/>
              <w:rPr>
                <w:w w:val="71"/>
                <w:sz w:val="24"/>
                <w:szCs w:val="24"/>
                <w:lang w:eastAsia="ar-SA"/>
              </w:rPr>
            </w:pPr>
            <w:r w:rsidRPr="001E5A41">
              <w:rPr>
                <w:w w:val="71"/>
                <w:sz w:val="24"/>
                <w:szCs w:val="24"/>
                <w:lang w:eastAsia="ar-SA"/>
              </w:rPr>
              <w:t xml:space="preserve">. </w:t>
            </w:r>
          </w:p>
          <w:p w14:paraId="594AA154" w14:textId="77777777" w:rsidR="001E5A41" w:rsidRPr="001E5A41" w:rsidRDefault="001E5A41" w:rsidP="001E5A41">
            <w:pPr>
              <w:rPr>
                <w:sz w:val="24"/>
                <w:szCs w:val="24"/>
              </w:rPr>
            </w:pPr>
          </w:p>
        </w:tc>
        <w:tc>
          <w:tcPr>
            <w:tcW w:w="11198" w:type="dxa"/>
          </w:tcPr>
          <w:p w14:paraId="1F1C0376" w14:textId="77777777" w:rsidR="001E5A41" w:rsidRPr="00D11F49" w:rsidRDefault="001E5A41" w:rsidP="00A66CE4">
            <w:pPr>
              <w:rPr>
                <w:w w:val="71"/>
                <w:lang w:eastAsia="ar-SA"/>
              </w:rPr>
            </w:pPr>
            <w:r w:rsidRPr="00D11F49">
              <w:rPr>
                <w:w w:val="71"/>
                <w:lang w:eastAsia="ar-SA"/>
              </w:rPr>
              <w:lastRenderedPageBreak/>
              <w:t>-</w:t>
            </w:r>
            <w:r w:rsidRPr="00A66CE4">
              <w:rPr>
                <w:w w:val="71"/>
                <w:sz w:val="24"/>
                <w:szCs w:val="24"/>
                <w:lang w:eastAsia="ar-SA"/>
              </w:rPr>
              <w:t xml:space="preserve"> соответствие  возрастным возможностям детей;</w:t>
            </w:r>
          </w:p>
          <w:p w14:paraId="10BD8795" w14:textId="77777777" w:rsidR="001E5A41" w:rsidRPr="00D11F49" w:rsidRDefault="001E5A41" w:rsidP="001E5A41">
            <w:pPr>
              <w:shd w:val="clear" w:color="auto" w:fill="FFFFFF"/>
              <w:suppressAutoHyphens/>
              <w:rPr>
                <w:sz w:val="28"/>
                <w:szCs w:val="28"/>
                <w:lang w:eastAsia="ar-SA"/>
              </w:rPr>
            </w:pPr>
            <w:r w:rsidRPr="00D11F49">
              <w:rPr>
                <w:spacing w:val="-1"/>
                <w:w w:val="71"/>
                <w:sz w:val="28"/>
                <w:szCs w:val="28"/>
                <w:lang w:eastAsia="ar-SA"/>
              </w:rPr>
              <w:lastRenderedPageBreak/>
              <w:t xml:space="preserve">Организация образовательного пространства </w:t>
            </w:r>
            <w:r w:rsidRPr="00D11F49">
              <w:rPr>
                <w:w w:val="71"/>
                <w:sz w:val="28"/>
                <w:szCs w:val="28"/>
                <w:lang w:eastAsia="ar-SA"/>
              </w:rPr>
              <w:t xml:space="preserve">и разнообразие материалов, оборудования и инвентаря (в здании и на участке}  </w:t>
            </w:r>
            <w:r w:rsidRPr="00D11F49">
              <w:rPr>
                <w:spacing w:val="-2"/>
                <w:w w:val="71"/>
                <w:sz w:val="28"/>
                <w:szCs w:val="28"/>
                <w:lang w:eastAsia="ar-SA"/>
              </w:rPr>
              <w:t>обеспечивают:</w:t>
            </w:r>
          </w:p>
          <w:p w14:paraId="52071E11" w14:textId="77777777" w:rsidR="001E5A41" w:rsidRPr="00D11F49" w:rsidRDefault="001E5A41" w:rsidP="001E5A41">
            <w:pPr>
              <w:shd w:val="clear" w:color="auto" w:fill="FFFFFF"/>
              <w:suppressAutoHyphens/>
              <w:rPr>
                <w:sz w:val="28"/>
                <w:szCs w:val="28"/>
                <w:lang w:eastAsia="ar-SA"/>
              </w:rPr>
            </w:pPr>
            <w:r w:rsidRPr="00D11F49">
              <w:rPr>
                <w:w w:val="71"/>
                <w:sz w:val="28"/>
                <w:szCs w:val="28"/>
                <w:lang w:eastAsia="ar-SA"/>
              </w:rPr>
              <w:t>• игровую, познавательную, исследова</w:t>
            </w:r>
            <w:r w:rsidRPr="00D11F49">
              <w:rPr>
                <w:w w:val="71"/>
                <w:sz w:val="28"/>
                <w:szCs w:val="28"/>
                <w:lang w:eastAsia="ar-SA"/>
              </w:rPr>
              <w:softHyphen/>
              <w:t>тельскую и творческую активность всех воспитанников, экспериментирование с доступными детям материалами (в том числе с песком и водой);</w:t>
            </w:r>
          </w:p>
          <w:p w14:paraId="76196231" w14:textId="77777777" w:rsidR="001E5A41" w:rsidRPr="00D11F49" w:rsidRDefault="001E5A41" w:rsidP="001E5A41">
            <w:pPr>
              <w:shd w:val="clear" w:color="auto" w:fill="FFFFFF"/>
              <w:suppressAutoHyphens/>
              <w:rPr>
                <w:sz w:val="28"/>
                <w:szCs w:val="28"/>
                <w:lang w:eastAsia="ar-SA"/>
              </w:rPr>
            </w:pPr>
            <w:r w:rsidRPr="00D11F49">
              <w:rPr>
                <w:w w:val="71"/>
                <w:sz w:val="28"/>
                <w:szCs w:val="28"/>
                <w:lang w:eastAsia="ar-SA"/>
              </w:rPr>
              <w:t xml:space="preserve">• двигательную активность, в том числе </w:t>
            </w:r>
            <w:r w:rsidRPr="00D11F49">
              <w:rPr>
                <w:w w:val="72"/>
                <w:sz w:val="28"/>
                <w:szCs w:val="28"/>
                <w:lang w:eastAsia="ar-SA"/>
              </w:rPr>
              <w:t xml:space="preserve">развитие крупной и мелкой моторики, </w:t>
            </w:r>
            <w:r w:rsidRPr="00D11F49">
              <w:rPr>
                <w:w w:val="70"/>
                <w:sz w:val="28"/>
                <w:szCs w:val="28"/>
                <w:lang w:eastAsia="ar-SA"/>
              </w:rPr>
              <w:t>участие в подвижных играх и соревнованиях;</w:t>
            </w:r>
          </w:p>
          <w:p w14:paraId="46D8E0D8" w14:textId="77777777" w:rsidR="001E5A41" w:rsidRPr="00D11F49" w:rsidRDefault="001E5A41" w:rsidP="001E5A41">
            <w:pPr>
              <w:shd w:val="clear" w:color="auto" w:fill="FFFFFF"/>
              <w:suppressAutoHyphens/>
              <w:rPr>
                <w:sz w:val="28"/>
                <w:szCs w:val="28"/>
                <w:lang w:eastAsia="ar-SA"/>
              </w:rPr>
            </w:pPr>
            <w:r w:rsidRPr="00D11F49">
              <w:rPr>
                <w:w w:val="70"/>
                <w:sz w:val="28"/>
                <w:szCs w:val="28"/>
                <w:lang w:eastAsia="ar-SA"/>
              </w:rPr>
              <w:t>• эмоциональное благополучие детей во взаимодействии с предметно-</w:t>
            </w:r>
            <w:r w:rsidRPr="00D11F49">
              <w:rPr>
                <w:spacing w:val="-1"/>
                <w:w w:val="71"/>
                <w:sz w:val="28"/>
                <w:szCs w:val="28"/>
                <w:lang w:eastAsia="ar-SA"/>
              </w:rPr>
              <w:t>пространственным окружением;</w:t>
            </w:r>
          </w:p>
          <w:p w14:paraId="09369FCE" w14:textId="77777777" w:rsidR="001E5A41" w:rsidRPr="00D11F49" w:rsidRDefault="001E5A41" w:rsidP="001E5A41">
            <w:pPr>
              <w:rPr>
                <w:sz w:val="28"/>
                <w:szCs w:val="28"/>
              </w:rPr>
            </w:pPr>
            <w:r w:rsidRPr="00D11F49">
              <w:rPr>
                <w:w w:val="71"/>
                <w:sz w:val="28"/>
                <w:szCs w:val="28"/>
                <w:lang w:eastAsia="ar-SA"/>
              </w:rPr>
              <w:t>•  возможность самовыражения детей</w:t>
            </w:r>
          </w:p>
        </w:tc>
      </w:tr>
      <w:tr w:rsidR="001E5A41" w:rsidRPr="001E5A41" w14:paraId="59651CC9" w14:textId="77777777" w:rsidTr="001E5A41">
        <w:tc>
          <w:tcPr>
            <w:tcW w:w="3539" w:type="dxa"/>
          </w:tcPr>
          <w:p w14:paraId="2196D2F8" w14:textId="77777777" w:rsidR="001E5A41" w:rsidRPr="001E5A41" w:rsidRDefault="001E5A41" w:rsidP="001E5A41">
            <w:pPr>
              <w:rPr>
                <w:sz w:val="24"/>
                <w:szCs w:val="24"/>
              </w:rPr>
            </w:pPr>
            <w:r w:rsidRPr="001E5A41">
              <w:rPr>
                <w:sz w:val="24"/>
                <w:szCs w:val="24"/>
              </w:rPr>
              <w:lastRenderedPageBreak/>
              <w:t>Трансформируемость</w:t>
            </w:r>
          </w:p>
        </w:tc>
        <w:tc>
          <w:tcPr>
            <w:tcW w:w="11198" w:type="dxa"/>
          </w:tcPr>
          <w:p w14:paraId="3228416C" w14:textId="77777777" w:rsidR="001E5A41" w:rsidRPr="00D11F49" w:rsidRDefault="001E5A41" w:rsidP="001E5A41">
            <w:pPr>
              <w:shd w:val="clear" w:color="auto" w:fill="FFFFFF"/>
              <w:suppressAutoHyphens/>
              <w:rPr>
                <w:sz w:val="28"/>
                <w:szCs w:val="28"/>
                <w:lang w:eastAsia="ar-SA"/>
              </w:rPr>
            </w:pPr>
            <w:r w:rsidRPr="00D11F49">
              <w:rPr>
                <w:w w:val="70"/>
                <w:sz w:val="28"/>
                <w:szCs w:val="28"/>
                <w:lang w:eastAsia="ar-SA"/>
              </w:rPr>
              <w:t>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14:paraId="4D629118" w14:textId="77777777" w:rsidR="001E5A41" w:rsidRPr="00D11F49" w:rsidRDefault="001E5A41" w:rsidP="001E5A41">
            <w:pPr>
              <w:rPr>
                <w:sz w:val="28"/>
                <w:szCs w:val="28"/>
              </w:rPr>
            </w:pPr>
          </w:p>
        </w:tc>
      </w:tr>
      <w:tr w:rsidR="001E5A41" w:rsidRPr="001E5A41" w14:paraId="2E9184DB" w14:textId="77777777" w:rsidTr="001E5A41">
        <w:tc>
          <w:tcPr>
            <w:tcW w:w="3539" w:type="dxa"/>
          </w:tcPr>
          <w:p w14:paraId="170E2769" w14:textId="77777777" w:rsidR="001E5A41" w:rsidRPr="001E5A41" w:rsidRDefault="001E5A41" w:rsidP="001E5A41">
            <w:pPr>
              <w:rPr>
                <w:sz w:val="24"/>
                <w:szCs w:val="24"/>
              </w:rPr>
            </w:pPr>
            <w:r w:rsidRPr="001E5A41">
              <w:rPr>
                <w:sz w:val="24"/>
                <w:szCs w:val="24"/>
              </w:rPr>
              <w:t>Полифункциональность</w:t>
            </w:r>
          </w:p>
        </w:tc>
        <w:tc>
          <w:tcPr>
            <w:tcW w:w="11198" w:type="dxa"/>
          </w:tcPr>
          <w:p w14:paraId="150A9933" w14:textId="77777777" w:rsidR="001E5A41" w:rsidRPr="00D11F49" w:rsidRDefault="001E5A41" w:rsidP="001E5A41">
            <w:pPr>
              <w:shd w:val="clear" w:color="auto" w:fill="FFFFFF"/>
              <w:suppressAutoHyphens/>
              <w:rPr>
                <w:sz w:val="28"/>
                <w:szCs w:val="28"/>
                <w:lang w:eastAsia="ar-SA"/>
              </w:rPr>
            </w:pPr>
            <w:r w:rsidRPr="00D11F49">
              <w:rPr>
                <w:color w:val="000000"/>
                <w:w w:val="71"/>
                <w:sz w:val="28"/>
                <w:szCs w:val="28"/>
                <w:lang w:eastAsia="ar-SA"/>
              </w:rPr>
              <w:t>- возможность разнообразного исполь</w:t>
            </w:r>
            <w:r w:rsidRPr="00D11F49">
              <w:rPr>
                <w:color w:val="000000"/>
                <w:w w:val="71"/>
                <w:sz w:val="28"/>
                <w:szCs w:val="28"/>
                <w:lang w:eastAsia="ar-SA"/>
              </w:rPr>
              <w:softHyphen/>
            </w:r>
            <w:r w:rsidRPr="00D11F49">
              <w:rPr>
                <w:color w:val="000000"/>
                <w:w w:val="69"/>
                <w:sz w:val="28"/>
                <w:szCs w:val="28"/>
                <w:lang w:eastAsia="ar-SA"/>
              </w:rPr>
              <w:t xml:space="preserve">зования различных составляющих предметной </w:t>
            </w:r>
            <w:r w:rsidRPr="00D11F49">
              <w:rPr>
                <w:color w:val="000000"/>
                <w:w w:val="72"/>
                <w:sz w:val="28"/>
                <w:szCs w:val="28"/>
                <w:lang w:eastAsia="ar-SA"/>
              </w:rPr>
              <w:t xml:space="preserve">среды - детской мебели, матов, мягких </w:t>
            </w:r>
            <w:r w:rsidRPr="00D11F49">
              <w:rPr>
                <w:color w:val="000000"/>
                <w:w w:val="69"/>
                <w:sz w:val="28"/>
                <w:szCs w:val="28"/>
                <w:lang w:eastAsia="ar-SA"/>
              </w:rPr>
              <w:t>модулей, ширм и т.д.;</w:t>
            </w:r>
          </w:p>
          <w:p w14:paraId="52A3F9E4" w14:textId="77777777" w:rsidR="001E5A41" w:rsidRPr="00D11F49" w:rsidRDefault="001E5A41" w:rsidP="001E5A41">
            <w:pPr>
              <w:shd w:val="clear" w:color="auto" w:fill="FFFFFF"/>
              <w:suppressAutoHyphens/>
              <w:rPr>
                <w:sz w:val="28"/>
                <w:szCs w:val="28"/>
                <w:lang w:eastAsia="ar-SA"/>
              </w:rPr>
            </w:pPr>
            <w:r w:rsidRPr="00D11F49">
              <w:rPr>
                <w:color w:val="000000"/>
                <w:w w:val="71"/>
                <w:sz w:val="28"/>
                <w:szCs w:val="28"/>
                <w:lang w:eastAsia="ar-SA"/>
              </w:rPr>
              <w:t>-  наличие в  группе</w:t>
            </w:r>
            <w:r w:rsidRPr="00D11F49">
              <w:rPr>
                <w:color w:val="000000"/>
                <w:w w:val="69"/>
                <w:sz w:val="28"/>
                <w:szCs w:val="28"/>
                <w:lang w:eastAsia="ar-SA"/>
              </w:rPr>
              <w:t xml:space="preserve">полифункциональных (не обладающих жестко </w:t>
            </w:r>
            <w:r w:rsidRPr="00D11F49">
              <w:rPr>
                <w:color w:val="000000"/>
                <w:w w:val="71"/>
                <w:sz w:val="28"/>
                <w:szCs w:val="28"/>
                <w:lang w:eastAsia="ar-SA"/>
              </w:rPr>
              <w:t xml:space="preserve">закрепленным способом употребления) предметов, в том числе природных </w:t>
            </w:r>
            <w:r w:rsidRPr="00D11F49">
              <w:rPr>
                <w:color w:val="000000"/>
                <w:spacing w:val="-1"/>
                <w:w w:val="71"/>
                <w:sz w:val="28"/>
                <w:szCs w:val="28"/>
                <w:lang w:eastAsia="ar-SA"/>
              </w:rPr>
              <w:t xml:space="preserve">материалов, пригодных для использования </w:t>
            </w:r>
            <w:r w:rsidRPr="00D11F49">
              <w:rPr>
                <w:color w:val="000000"/>
                <w:w w:val="69"/>
                <w:sz w:val="28"/>
                <w:szCs w:val="28"/>
                <w:lang w:eastAsia="ar-SA"/>
              </w:rPr>
              <w:t xml:space="preserve">в разных видах детской активности (в том </w:t>
            </w:r>
            <w:r w:rsidRPr="00D11F49">
              <w:rPr>
                <w:color w:val="000000"/>
                <w:w w:val="71"/>
                <w:sz w:val="28"/>
                <w:szCs w:val="28"/>
                <w:lang w:eastAsia="ar-SA"/>
              </w:rPr>
              <w:t>числе в качестве предметов-заместителей в детской игре)</w:t>
            </w:r>
          </w:p>
          <w:p w14:paraId="77B67ACA" w14:textId="77777777" w:rsidR="001E5A41" w:rsidRPr="00D11F49" w:rsidRDefault="001E5A41" w:rsidP="001E5A41">
            <w:pPr>
              <w:rPr>
                <w:sz w:val="28"/>
                <w:szCs w:val="28"/>
              </w:rPr>
            </w:pPr>
          </w:p>
        </w:tc>
      </w:tr>
      <w:tr w:rsidR="001E5A41" w:rsidRPr="001E5A41" w14:paraId="562EF3A1" w14:textId="77777777" w:rsidTr="001E5A41">
        <w:tc>
          <w:tcPr>
            <w:tcW w:w="3539" w:type="dxa"/>
          </w:tcPr>
          <w:p w14:paraId="1FA28793" w14:textId="77777777" w:rsidR="001E5A41" w:rsidRPr="001E5A41" w:rsidRDefault="001E5A41" w:rsidP="001E5A41">
            <w:pPr>
              <w:rPr>
                <w:sz w:val="24"/>
                <w:szCs w:val="24"/>
              </w:rPr>
            </w:pPr>
            <w:r w:rsidRPr="001E5A41">
              <w:rPr>
                <w:sz w:val="24"/>
                <w:szCs w:val="24"/>
              </w:rPr>
              <w:t>Вариативность</w:t>
            </w:r>
          </w:p>
        </w:tc>
        <w:tc>
          <w:tcPr>
            <w:tcW w:w="11198" w:type="dxa"/>
          </w:tcPr>
          <w:p w14:paraId="3937C6DA" w14:textId="77777777" w:rsidR="001E5A41" w:rsidRPr="00D11F49" w:rsidRDefault="001E5A41" w:rsidP="001E5A41">
            <w:pPr>
              <w:shd w:val="clear" w:color="auto" w:fill="FFFFFF"/>
              <w:suppressAutoHyphens/>
              <w:rPr>
                <w:color w:val="000000"/>
                <w:sz w:val="28"/>
                <w:szCs w:val="28"/>
                <w:lang w:eastAsia="ar-SA"/>
              </w:rPr>
            </w:pPr>
            <w:r w:rsidRPr="00D11F49">
              <w:rPr>
                <w:color w:val="000000"/>
                <w:w w:val="70"/>
                <w:sz w:val="28"/>
                <w:szCs w:val="28"/>
                <w:lang w:eastAsia="ar-SA"/>
              </w:rPr>
              <w:t xml:space="preserve">- наличие в  группе различных </w:t>
            </w:r>
            <w:r w:rsidRPr="00D11F49">
              <w:rPr>
                <w:color w:val="000000"/>
                <w:spacing w:val="-1"/>
                <w:w w:val="71"/>
                <w:sz w:val="28"/>
                <w:szCs w:val="28"/>
                <w:lang w:eastAsia="ar-SA"/>
              </w:rPr>
              <w:t>пространств (для игры, конструирования, уедине</w:t>
            </w:r>
            <w:r w:rsidRPr="00D11F49">
              <w:rPr>
                <w:color w:val="000000"/>
                <w:spacing w:val="-1"/>
                <w:w w:val="71"/>
                <w:sz w:val="28"/>
                <w:szCs w:val="28"/>
                <w:lang w:eastAsia="ar-SA"/>
              </w:rPr>
              <w:softHyphen/>
            </w:r>
            <w:r w:rsidRPr="00D11F49">
              <w:rPr>
                <w:color w:val="000000"/>
                <w:w w:val="71"/>
                <w:sz w:val="28"/>
                <w:szCs w:val="28"/>
                <w:lang w:eastAsia="ar-SA"/>
              </w:rPr>
              <w:t>ния и пр.), а также разнообразных материалов, игр, игрушек и оборудования, обеспечивающих свободный выбор детей;</w:t>
            </w:r>
          </w:p>
          <w:p w14:paraId="2BD478BB" w14:textId="77777777" w:rsidR="001E5A41" w:rsidRPr="00D11F49" w:rsidRDefault="001E5A41" w:rsidP="001E5A41">
            <w:pPr>
              <w:shd w:val="clear" w:color="auto" w:fill="FFFFFF"/>
              <w:suppressAutoHyphens/>
              <w:rPr>
                <w:color w:val="000000"/>
                <w:sz w:val="28"/>
                <w:szCs w:val="28"/>
                <w:lang w:eastAsia="ar-SA"/>
              </w:rPr>
            </w:pPr>
            <w:r w:rsidRPr="00D11F49">
              <w:rPr>
                <w:color w:val="000000"/>
                <w:sz w:val="28"/>
                <w:szCs w:val="28"/>
                <w:lang w:eastAsia="ar-SA"/>
              </w:rPr>
              <w:t xml:space="preserve">- </w:t>
            </w:r>
            <w:r w:rsidRPr="00D11F49">
              <w:rPr>
                <w:color w:val="000000"/>
                <w:w w:val="71"/>
                <w:sz w:val="28"/>
                <w:szCs w:val="28"/>
                <w:lang w:eastAsia="ar-SA"/>
              </w:rPr>
              <w:t xml:space="preserve">периодическую сменяемость игрового </w:t>
            </w:r>
            <w:r w:rsidRPr="00D11F49">
              <w:rPr>
                <w:color w:val="000000"/>
                <w:w w:val="70"/>
                <w:sz w:val="28"/>
                <w:szCs w:val="28"/>
                <w:lang w:eastAsia="ar-SA"/>
              </w:rPr>
              <w:t xml:space="preserve">материала, появление новых предметов, </w:t>
            </w:r>
            <w:r w:rsidRPr="00D11F49">
              <w:rPr>
                <w:color w:val="000000"/>
                <w:w w:val="71"/>
                <w:sz w:val="28"/>
                <w:szCs w:val="28"/>
                <w:lang w:eastAsia="ar-SA"/>
              </w:rPr>
              <w:t xml:space="preserve">стимулирующих игровую, двигательную, </w:t>
            </w:r>
            <w:r w:rsidRPr="00D11F49">
              <w:rPr>
                <w:color w:val="000000"/>
                <w:w w:val="70"/>
                <w:sz w:val="28"/>
                <w:szCs w:val="28"/>
                <w:lang w:eastAsia="ar-SA"/>
              </w:rPr>
              <w:t xml:space="preserve">познавательную и исследовательскую активность </w:t>
            </w:r>
            <w:r w:rsidRPr="00D11F49">
              <w:rPr>
                <w:color w:val="000000"/>
                <w:w w:val="71"/>
                <w:sz w:val="28"/>
                <w:szCs w:val="28"/>
                <w:lang w:eastAsia="ar-SA"/>
              </w:rPr>
              <w:t>детей.</w:t>
            </w:r>
          </w:p>
          <w:p w14:paraId="1128681E" w14:textId="77777777" w:rsidR="001E5A41" w:rsidRPr="00D11F49" w:rsidRDefault="001E5A41" w:rsidP="001E5A41">
            <w:pPr>
              <w:rPr>
                <w:sz w:val="28"/>
                <w:szCs w:val="28"/>
              </w:rPr>
            </w:pPr>
          </w:p>
        </w:tc>
      </w:tr>
      <w:tr w:rsidR="001E5A41" w:rsidRPr="001E5A41" w14:paraId="106ECD98" w14:textId="77777777" w:rsidTr="001E5A41">
        <w:trPr>
          <w:trHeight w:val="139"/>
        </w:trPr>
        <w:tc>
          <w:tcPr>
            <w:tcW w:w="3539" w:type="dxa"/>
          </w:tcPr>
          <w:p w14:paraId="6245522F" w14:textId="77777777" w:rsidR="001E5A41" w:rsidRPr="001E5A41" w:rsidRDefault="001E5A41" w:rsidP="001E5A41">
            <w:pPr>
              <w:rPr>
                <w:sz w:val="24"/>
                <w:szCs w:val="24"/>
              </w:rPr>
            </w:pPr>
            <w:r w:rsidRPr="001E5A41">
              <w:rPr>
                <w:sz w:val="24"/>
                <w:szCs w:val="24"/>
              </w:rPr>
              <w:t>Доступность</w:t>
            </w:r>
          </w:p>
        </w:tc>
        <w:tc>
          <w:tcPr>
            <w:tcW w:w="11198" w:type="dxa"/>
          </w:tcPr>
          <w:p w14:paraId="186EC818" w14:textId="77777777" w:rsidR="001E5A41" w:rsidRPr="001E5A41" w:rsidRDefault="001E5A41" w:rsidP="001E5A41">
            <w:pPr>
              <w:shd w:val="clear" w:color="auto" w:fill="FFFFFF"/>
              <w:suppressAutoHyphens/>
              <w:rPr>
                <w:color w:val="000000"/>
                <w:sz w:val="24"/>
                <w:szCs w:val="24"/>
                <w:lang w:eastAsia="ar-SA"/>
              </w:rPr>
            </w:pPr>
            <w:r w:rsidRPr="001E5A41">
              <w:rPr>
                <w:color w:val="000000"/>
                <w:w w:val="71"/>
                <w:sz w:val="24"/>
                <w:szCs w:val="24"/>
                <w:lang w:eastAsia="ar-SA"/>
              </w:rPr>
              <w:t>• доступность для воспитанников всех помещений, где осущест</w:t>
            </w:r>
            <w:r w:rsidRPr="001E5A41">
              <w:rPr>
                <w:color w:val="000000"/>
                <w:w w:val="71"/>
                <w:sz w:val="24"/>
                <w:szCs w:val="24"/>
                <w:lang w:eastAsia="ar-SA"/>
              </w:rPr>
              <w:softHyphen/>
            </w:r>
            <w:r w:rsidRPr="001E5A41">
              <w:rPr>
                <w:color w:val="000000"/>
                <w:w w:val="69"/>
                <w:sz w:val="24"/>
                <w:szCs w:val="24"/>
                <w:lang w:eastAsia="ar-SA"/>
              </w:rPr>
              <w:t>вляется образовательная деятельность;</w:t>
            </w:r>
          </w:p>
          <w:p w14:paraId="6CFEED39" w14:textId="77777777" w:rsidR="001E5A41" w:rsidRPr="001E5A41" w:rsidRDefault="001E5A41" w:rsidP="001E5A41">
            <w:pPr>
              <w:shd w:val="clear" w:color="auto" w:fill="FFFFFF"/>
              <w:suppressAutoHyphens/>
              <w:rPr>
                <w:color w:val="000000"/>
                <w:sz w:val="24"/>
                <w:szCs w:val="24"/>
                <w:lang w:eastAsia="ar-SA"/>
              </w:rPr>
            </w:pPr>
            <w:r w:rsidRPr="001E5A41">
              <w:rPr>
                <w:color w:val="000000"/>
                <w:w w:val="71"/>
                <w:sz w:val="24"/>
                <w:szCs w:val="24"/>
                <w:lang w:eastAsia="ar-SA"/>
              </w:rPr>
              <w:t xml:space="preserve">• свободный доступ детей  </w:t>
            </w:r>
            <w:r w:rsidRPr="001E5A41">
              <w:rPr>
                <w:color w:val="000000"/>
                <w:w w:val="72"/>
                <w:sz w:val="24"/>
                <w:szCs w:val="24"/>
                <w:lang w:eastAsia="ar-SA"/>
              </w:rPr>
              <w:t xml:space="preserve">к играм, игрушкам, материалам, пособиям, </w:t>
            </w:r>
            <w:r w:rsidRPr="001E5A41">
              <w:rPr>
                <w:color w:val="000000"/>
                <w:w w:val="70"/>
                <w:sz w:val="24"/>
                <w:szCs w:val="24"/>
                <w:lang w:eastAsia="ar-SA"/>
              </w:rPr>
              <w:t xml:space="preserve">обеспечивающим все основные виды детской </w:t>
            </w:r>
            <w:r w:rsidRPr="001E5A41">
              <w:rPr>
                <w:color w:val="000000"/>
                <w:spacing w:val="-2"/>
                <w:w w:val="72"/>
                <w:sz w:val="24"/>
                <w:szCs w:val="24"/>
                <w:lang w:eastAsia="ar-SA"/>
              </w:rPr>
              <w:t>активности;</w:t>
            </w:r>
          </w:p>
          <w:p w14:paraId="0ADF9FDE" w14:textId="77777777" w:rsidR="001E5A41" w:rsidRPr="001E5A41" w:rsidRDefault="001E5A41" w:rsidP="001E5A41">
            <w:pPr>
              <w:shd w:val="clear" w:color="auto" w:fill="FFFFFF"/>
              <w:suppressAutoHyphens/>
              <w:ind w:right="461"/>
              <w:rPr>
                <w:color w:val="000000"/>
                <w:sz w:val="24"/>
                <w:szCs w:val="24"/>
                <w:lang w:eastAsia="ar-SA"/>
              </w:rPr>
            </w:pPr>
            <w:r w:rsidRPr="001E5A41">
              <w:rPr>
                <w:color w:val="000000"/>
                <w:w w:val="70"/>
                <w:sz w:val="24"/>
                <w:szCs w:val="24"/>
                <w:lang w:eastAsia="ar-SA"/>
              </w:rPr>
              <w:t>•  исправность и сохранность материалов и оборудования.</w:t>
            </w:r>
          </w:p>
          <w:p w14:paraId="4004BA60" w14:textId="77777777" w:rsidR="001E5A41" w:rsidRPr="001E5A41" w:rsidRDefault="001E5A41" w:rsidP="001E5A41">
            <w:pPr>
              <w:rPr>
                <w:sz w:val="24"/>
                <w:szCs w:val="24"/>
              </w:rPr>
            </w:pPr>
          </w:p>
        </w:tc>
      </w:tr>
      <w:tr w:rsidR="001E5A41" w:rsidRPr="001E5A41" w14:paraId="7D328A21" w14:textId="77777777" w:rsidTr="001E5A41">
        <w:trPr>
          <w:trHeight w:val="139"/>
        </w:trPr>
        <w:tc>
          <w:tcPr>
            <w:tcW w:w="3539" w:type="dxa"/>
          </w:tcPr>
          <w:p w14:paraId="05D1F619" w14:textId="77777777" w:rsidR="001E5A41" w:rsidRPr="001E5A41" w:rsidRDefault="001E5A41" w:rsidP="001E5A41">
            <w:pPr>
              <w:rPr>
                <w:sz w:val="24"/>
                <w:szCs w:val="24"/>
              </w:rPr>
            </w:pPr>
            <w:r w:rsidRPr="001E5A41">
              <w:rPr>
                <w:sz w:val="24"/>
                <w:szCs w:val="24"/>
              </w:rPr>
              <w:t>Безопасность</w:t>
            </w:r>
          </w:p>
        </w:tc>
        <w:tc>
          <w:tcPr>
            <w:tcW w:w="11198" w:type="dxa"/>
          </w:tcPr>
          <w:p w14:paraId="62DAC132" w14:textId="77777777" w:rsidR="001E5A41" w:rsidRPr="001E5A41" w:rsidRDefault="001E5A41" w:rsidP="001E5A41">
            <w:pPr>
              <w:rPr>
                <w:sz w:val="24"/>
                <w:szCs w:val="24"/>
              </w:rPr>
            </w:pPr>
            <w:r w:rsidRPr="001E5A41">
              <w:rPr>
                <w:color w:val="000000"/>
                <w:w w:val="71"/>
                <w:sz w:val="24"/>
                <w:szCs w:val="24"/>
                <w:lang w:eastAsia="ar-SA"/>
              </w:rPr>
              <w:t>- соответствие всех элементов среды требованиям по обеспечению надежности и безопасности их использования</w:t>
            </w:r>
          </w:p>
        </w:tc>
      </w:tr>
    </w:tbl>
    <w:p w14:paraId="16EA1491" w14:textId="77777777" w:rsidR="001E5A41" w:rsidRPr="001E5A41" w:rsidRDefault="001E5A41" w:rsidP="001E5A41">
      <w:pPr>
        <w:tabs>
          <w:tab w:val="left" w:pos="-851"/>
        </w:tabs>
        <w:ind w:firstLine="993"/>
        <w:rPr>
          <w:sz w:val="24"/>
          <w:szCs w:val="24"/>
        </w:rPr>
      </w:pPr>
    </w:p>
    <w:p w14:paraId="2D23CCD4" w14:textId="77777777" w:rsidR="005A644B" w:rsidRPr="00B045AB" w:rsidRDefault="005A644B" w:rsidP="005A644B">
      <w:pPr>
        <w:rPr>
          <w:sz w:val="24"/>
          <w:szCs w:val="24"/>
        </w:rPr>
      </w:pPr>
      <w:r w:rsidRPr="00B045AB">
        <w:rPr>
          <w:sz w:val="24"/>
          <w:szCs w:val="24"/>
        </w:rPr>
        <w:t>Групповое помещение условно подразделяется на три зоны:</w:t>
      </w:r>
    </w:p>
    <w:p w14:paraId="5175A5CD" w14:textId="77777777" w:rsidR="005A644B" w:rsidRPr="00B045AB" w:rsidRDefault="005A644B" w:rsidP="005A644B">
      <w:pPr>
        <w:pStyle w:val="a9"/>
        <w:widowControl/>
        <w:numPr>
          <w:ilvl w:val="0"/>
          <w:numId w:val="24"/>
        </w:numPr>
        <w:autoSpaceDE/>
        <w:autoSpaceDN/>
        <w:spacing w:after="200"/>
        <w:ind w:firstLine="0"/>
        <w:contextualSpacing/>
        <w:rPr>
          <w:sz w:val="24"/>
          <w:szCs w:val="24"/>
        </w:rPr>
      </w:pPr>
      <w:r w:rsidRPr="00B045AB">
        <w:rPr>
          <w:sz w:val="24"/>
          <w:szCs w:val="24"/>
        </w:rPr>
        <w:t xml:space="preserve">Зона умеренной активности: «Центр познания», «Центр книги», «Центр природы» </w:t>
      </w:r>
    </w:p>
    <w:p w14:paraId="29667993" w14:textId="77777777" w:rsidR="005A644B" w:rsidRPr="00B045AB" w:rsidRDefault="005A644B" w:rsidP="005A644B">
      <w:pPr>
        <w:pStyle w:val="a9"/>
        <w:widowControl/>
        <w:numPr>
          <w:ilvl w:val="0"/>
          <w:numId w:val="24"/>
        </w:numPr>
        <w:autoSpaceDE/>
        <w:autoSpaceDN/>
        <w:spacing w:after="200"/>
        <w:ind w:firstLine="0"/>
        <w:contextualSpacing/>
        <w:rPr>
          <w:sz w:val="24"/>
          <w:szCs w:val="24"/>
        </w:rPr>
      </w:pPr>
      <w:r w:rsidRPr="00B045AB">
        <w:rPr>
          <w:sz w:val="24"/>
          <w:szCs w:val="24"/>
        </w:rPr>
        <w:t>Зона средней активности: «Центр конструирования»</w:t>
      </w:r>
      <w:r w:rsidR="005D34C0">
        <w:rPr>
          <w:sz w:val="24"/>
          <w:szCs w:val="24"/>
        </w:rPr>
        <w:t xml:space="preserve">, «Центр экспериментирования», </w:t>
      </w:r>
      <w:r w:rsidRPr="00B045AB">
        <w:rPr>
          <w:sz w:val="24"/>
          <w:szCs w:val="24"/>
        </w:rPr>
        <w:t>«Центр творчества», «Центр безопасности»</w:t>
      </w:r>
      <w:r w:rsidR="005D34C0">
        <w:rPr>
          <w:sz w:val="24"/>
          <w:szCs w:val="24"/>
        </w:rPr>
        <w:t>, «Центр театра»</w:t>
      </w:r>
    </w:p>
    <w:p w14:paraId="5B52B68C" w14:textId="77777777" w:rsidR="005A644B" w:rsidRDefault="005A644B" w:rsidP="005A644B">
      <w:pPr>
        <w:pStyle w:val="a9"/>
        <w:widowControl/>
        <w:numPr>
          <w:ilvl w:val="0"/>
          <w:numId w:val="24"/>
        </w:numPr>
        <w:autoSpaceDE/>
        <w:autoSpaceDN/>
        <w:spacing w:after="200"/>
        <w:ind w:firstLine="0"/>
        <w:contextualSpacing/>
        <w:rPr>
          <w:sz w:val="24"/>
          <w:szCs w:val="24"/>
        </w:rPr>
      </w:pPr>
      <w:r w:rsidRPr="00B045AB">
        <w:rPr>
          <w:sz w:val="24"/>
          <w:szCs w:val="24"/>
        </w:rPr>
        <w:t>Зона повышенной активности: «Центр двигательной активности», «Центр музыки», «Центр игры»</w:t>
      </w:r>
    </w:p>
    <w:p w14:paraId="0F31F0E7" w14:textId="77777777" w:rsidR="005A644B" w:rsidRPr="007C36F1" w:rsidRDefault="005A644B" w:rsidP="005A644B">
      <w:pPr>
        <w:pStyle w:val="a9"/>
        <w:widowControl/>
        <w:autoSpaceDE/>
        <w:autoSpaceDN/>
        <w:spacing w:after="200"/>
        <w:ind w:left="750" w:firstLine="0"/>
        <w:contextualSpacing/>
        <w:rPr>
          <w:sz w:val="24"/>
          <w:szCs w:val="24"/>
        </w:rPr>
      </w:pPr>
    </w:p>
    <w:tbl>
      <w:tblPr>
        <w:tblW w:w="146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gridCol w:w="4678"/>
      </w:tblGrid>
      <w:tr w:rsidR="005A644B" w:rsidRPr="001063F3" w14:paraId="46244C3B" w14:textId="77777777" w:rsidTr="00672949">
        <w:tc>
          <w:tcPr>
            <w:tcW w:w="9923" w:type="dxa"/>
          </w:tcPr>
          <w:p w14:paraId="09F391CE" w14:textId="77777777" w:rsidR="005A644B" w:rsidRPr="001063F3" w:rsidRDefault="005A644B" w:rsidP="00672949">
            <w:pPr>
              <w:tabs>
                <w:tab w:val="center" w:pos="4677"/>
                <w:tab w:val="right" w:pos="9355"/>
              </w:tabs>
              <w:jc w:val="center"/>
              <w:rPr>
                <w:b/>
                <w:sz w:val="24"/>
                <w:szCs w:val="24"/>
              </w:rPr>
            </w:pPr>
            <w:r w:rsidRPr="001063F3">
              <w:rPr>
                <w:b/>
                <w:sz w:val="24"/>
                <w:szCs w:val="24"/>
              </w:rPr>
              <w:lastRenderedPageBreak/>
              <w:t>Содержание предметно – пространственной развивающей среды (пособия, материалы, оборудование)</w:t>
            </w:r>
          </w:p>
        </w:tc>
        <w:tc>
          <w:tcPr>
            <w:tcW w:w="4678" w:type="dxa"/>
          </w:tcPr>
          <w:p w14:paraId="602D550A" w14:textId="77777777" w:rsidR="005A644B" w:rsidRPr="001063F3" w:rsidRDefault="005A644B" w:rsidP="00672949">
            <w:pPr>
              <w:tabs>
                <w:tab w:val="center" w:pos="4677"/>
                <w:tab w:val="right" w:pos="9355"/>
              </w:tabs>
              <w:jc w:val="center"/>
              <w:rPr>
                <w:b/>
                <w:sz w:val="24"/>
                <w:szCs w:val="24"/>
              </w:rPr>
            </w:pPr>
            <w:r w:rsidRPr="001063F3">
              <w:rPr>
                <w:b/>
                <w:sz w:val="24"/>
                <w:szCs w:val="24"/>
              </w:rPr>
              <w:t>Задачи, реализуемые данным материалом</w:t>
            </w:r>
          </w:p>
        </w:tc>
      </w:tr>
      <w:tr w:rsidR="005A644B" w:rsidRPr="001063F3" w14:paraId="3BE8D2F7" w14:textId="77777777" w:rsidTr="00672949">
        <w:trPr>
          <w:trHeight w:val="278"/>
        </w:trPr>
        <w:tc>
          <w:tcPr>
            <w:tcW w:w="14601" w:type="dxa"/>
            <w:gridSpan w:val="2"/>
          </w:tcPr>
          <w:p w14:paraId="798D46FA" w14:textId="77777777" w:rsidR="005A644B" w:rsidRPr="00477D37" w:rsidRDefault="005A644B" w:rsidP="00672949">
            <w:pPr>
              <w:pStyle w:val="1"/>
              <w:spacing w:before="0" w:after="0"/>
              <w:jc w:val="center"/>
              <w:rPr>
                <w:rFonts w:ascii="Times New Roman" w:hAnsi="Times New Roman"/>
                <w:b w:val="0"/>
                <w:sz w:val="24"/>
                <w:szCs w:val="24"/>
              </w:rPr>
            </w:pPr>
            <w:r w:rsidRPr="00477D37">
              <w:rPr>
                <w:rFonts w:ascii="Times New Roman" w:hAnsi="Times New Roman"/>
                <w:sz w:val="24"/>
                <w:szCs w:val="24"/>
              </w:rPr>
              <w:t>«Центр познания»(познавательное развитие)</w:t>
            </w:r>
          </w:p>
        </w:tc>
      </w:tr>
      <w:tr w:rsidR="005A644B" w:rsidRPr="001063F3" w14:paraId="4BBEED49" w14:textId="77777777" w:rsidTr="00672949">
        <w:trPr>
          <w:trHeight w:val="566"/>
        </w:trPr>
        <w:tc>
          <w:tcPr>
            <w:tcW w:w="9923" w:type="dxa"/>
          </w:tcPr>
          <w:p w14:paraId="6DF2282B" w14:textId="77777777" w:rsidR="005A644B" w:rsidRPr="001063F3" w:rsidRDefault="005A644B" w:rsidP="00672949">
            <w:pPr>
              <w:pStyle w:val="a9"/>
              <w:widowControl/>
              <w:numPr>
                <w:ilvl w:val="0"/>
                <w:numId w:val="25"/>
              </w:numPr>
              <w:autoSpaceDE/>
              <w:autoSpaceDN/>
              <w:ind w:firstLine="0"/>
              <w:contextualSpacing/>
              <w:rPr>
                <w:sz w:val="24"/>
                <w:szCs w:val="24"/>
              </w:rPr>
            </w:pPr>
            <w:r w:rsidRPr="001063F3">
              <w:rPr>
                <w:sz w:val="24"/>
                <w:szCs w:val="24"/>
              </w:rPr>
              <w:t>Лото, домино в картинках</w:t>
            </w:r>
          </w:p>
          <w:p w14:paraId="7DFBDCAC" w14:textId="77777777" w:rsidR="005A644B" w:rsidRDefault="005A644B" w:rsidP="00672949">
            <w:pPr>
              <w:pStyle w:val="a9"/>
              <w:widowControl/>
              <w:numPr>
                <w:ilvl w:val="0"/>
                <w:numId w:val="25"/>
              </w:numPr>
              <w:autoSpaceDE/>
              <w:autoSpaceDN/>
              <w:ind w:firstLine="0"/>
              <w:contextualSpacing/>
              <w:rPr>
                <w:sz w:val="24"/>
                <w:szCs w:val="24"/>
              </w:rPr>
            </w:pPr>
            <w:r w:rsidRPr="001063F3">
              <w:rPr>
                <w:sz w:val="24"/>
                <w:szCs w:val="24"/>
              </w:rPr>
              <w:t>Предметные и сюжетные картинки</w:t>
            </w:r>
          </w:p>
          <w:p w14:paraId="424DB7C8" w14:textId="77777777" w:rsidR="005A644B" w:rsidRPr="00A66CE4" w:rsidRDefault="005A644B" w:rsidP="00A66CE4">
            <w:pPr>
              <w:ind w:left="720"/>
              <w:contextualSpacing/>
              <w:rPr>
                <w:sz w:val="24"/>
                <w:szCs w:val="24"/>
              </w:rPr>
            </w:pPr>
          </w:p>
          <w:p w14:paraId="3A9052E4" w14:textId="77777777" w:rsidR="005A644B" w:rsidRPr="001063F3" w:rsidRDefault="005A644B" w:rsidP="00672949">
            <w:pPr>
              <w:pStyle w:val="a9"/>
              <w:widowControl/>
              <w:numPr>
                <w:ilvl w:val="0"/>
                <w:numId w:val="25"/>
              </w:numPr>
              <w:autoSpaceDE/>
              <w:autoSpaceDN/>
              <w:ind w:firstLine="0"/>
              <w:contextualSpacing/>
              <w:rPr>
                <w:sz w:val="24"/>
                <w:szCs w:val="24"/>
              </w:rPr>
            </w:pPr>
            <w:r w:rsidRPr="001063F3">
              <w:rPr>
                <w:sz w:val="24"/>
                <w:szCs w:val="24"/>
              </w:rPr>
              <w:t>Материал на развитие мелкой</w:t>
            </w:r>
            <w:r>
              <w:rPr>
                <w:sz w:val="24"/>
                <w:szCs w:val="24"/>
              </w:rPr>
              <w:t xml:space="preserve"> моторики (шнуровки, бусы, шнуры</w:t>
            </w:r>
            <w:r w:rsidRPr="001063F3">
              <w:rPr>
                <w:sz w:val="24"/>
                <w:szCs w:val="24"/>
              </w:rPr>
              <w:t xml:space="preserve"> для нанизывания)</w:t>
            </w:r>
          </w:p>
          <w:p w14:paraId="4DC8C97F" w14:textId="77777777" w:rsidR="005A644B" w:rsidRPr="001063F3" w:rsidRDefault="005A644B" w:rsidP="00672949">
            <w:pPr>
              <w:pStyle w:val="a9"/>
              <w:widowControl/>
              <w:numPr>
                <w:ilvl w:val="0"/>
                <w:numId w:val="25"/>
              </w:numPr>
              <w:autoSpaceDE/>
              <w:autoSpaceDN/>
              <w:ind w:firstLine="0"/>
              <w:contextualSpacing/>
              <w:rPr>
                <w:sz w:val="24"/>
                <w:szCs w:val="24"/>
              </w:rPr>
            </w:pPr>
            <w:r w:rsidRPr="001063F3">
              <w:rPr>
                <w:sz w:val="24"/>
                <w:szCs w:val="24"/>
              </w:rPr>
              <w:t>Наборы разрезных картинок</w:t>
            </w:r>
          </w:p>
          <w:p w14:paraId="2AE6F0B8" w14:textId="77777777" w:rsidR="005A644B" w:rsidRPr="001063F3" w:rsidRDefault="005A644B" w:rsidP="00672949">
            <w:pPr>
              <w:pStyle w:val="a9"/>
              <w:widowControl/>
              <w:numPr>
                <w:ilvl w:val="0"/>
                <w:numId w:val="25"/>
              </w:numPr>
              <w:autoSpaceDE/>
              <w:autoSpaceDN/>
              <w:ind w:firstLine="0"/>
              <w:contextualSpacing/>
              <w:rPr>
                <w:sz w:val="24"/>
                <w:szCs w:val="24"/>
              </w:rPr>
            </w:pPr>
            <w:r w:rsidRPr="001063F3">
              <w:rPr>
                <w:sz w:val="24"/>
                <w:szCs w:val="24"/>
              </w:rPr>
              <w:t>«Чудесный мешочек»</w:t>
            </w:r>
          </w:p>
          <w:p w14:paraId="78AD85AD" w14:textId="77777777" w:rsidR="005A644B" w:rsidRPr="000B06D7" w:rsidRDefault="005A644B" w:rsidP="000B06D7">
            <w:pPr>
              <w:ind w:left="720"/>
              <w:contextualSpacing/>
              <w:rPr>
                <w:sz w:val="24"/>
                <w:szCs w:val="24"/>
              </w:rPr>
            </w:pPr>
          </w:p>
          <w:p w14:paraId="33EE3EF3" w14:textId="77777777" w:rsidR="005A644B" w:rsidRPr="001063F3" w:rsidRDefault="005A644B" w:rsidP="00672949">
            <w:pPr>
              <w:pStyle w:val="a9"/>
              <w:widowControl/>
              <w:numPr>
                <w:ilvl w:val="0"/>
                <w:numId w:val="25"/>
              </w:numPr>
              <w:autoSpaceDE/>
              <w:autoSpaceDN/>
              <w:ind w:firstLine="0"/>
              <w:contextualSpacing/>
              <w:rPr>
                <w:sz w:val="24"/>
                <w:szCs w:val="24"/>
              </w:rPr>
            </w:pPr>
            <w:r w:rsidRPr="001063F3">
              <w:rPr>
                <w:sz w:val="24"/>
                <w:szCs w:val="24"/>
              </w:rPr>
              <w:t>Настольно-печатные игры</w:t>
            </w:r>
          </w:p>
          <w:p w14:paraId="55F1C8EB" w14:textId="77777777" w:rsidR="005A644B" w:rsidRPr="000B06D7" w:rsidRDefault="005A644B" w:rsidP="000B06D7">
            <w:pPr>
              <w:ind w:left="720"/>
              <w:contextualSpacing/>
              <w:rPr>
                <w:sz w:val="24"/>
                <w:szCs w:val="24"/>
              </w:rPr>
            </w:pPr>
          </w:p>
          <w:p w14:paraId="37B5B4A4" w14:textId="77777777" w:rsidR="005A644B" w:rsidRPr="007C36F1" w:rsidRDefault="005A644B" w:rsidP="00672949">
            <w:pPr>
              <w:pStyle w:val="a9"/>
              <w:widowControl/>
              <w:numPr>
                <w:ilvl w:val="0"/>
                <w:numId w:val="25"/>
              </w:numPr>
              <w:autoSpaceDE/>
              <w:autoSpaceDN/>
              <w:ind w:firstLine="0"/>
              <w:contextualSpacing/>
              <w:rPr>
                <w:sz w:val="24"/>
                <w:szCs w:val="24"/>
              </w:rPr>
            </w:pPr>
            <w:r w:rsidRPr="007C36F1">
              <w:rPr>
                <w:sz w:val="24"/>
                <w:szCs w:val="24"/>
              </w:rPr>
              <w:t>Наборы домашних и диких животных</w:t>
            </w:r>
          </w:p>
          <w:p w14:paraId="50DFC62D" w14:textId="77777777" w:rsidR="005A644B" w:rsidRPr="001063F3" w:rsidRDefault="005A644B" w:rsidP="00672949">
            <w:pPr>
              <w:pStyle w:val="a9"/>
              <w:rPr>
                <w:sz w:val="24"/>
                <w:szCs w:val="24"/>
              </w:rPr>
            </w:pPr>
          </w:p>
        </w:tc>
        <w:tc>
          <w:tcPr>
            <w:tcW w:w="4678" w:type="dxa"/>
          </w:tcPr>
          <w:p w14:paraId="33C29AF1" w14:textId="77777777" w:rsidR="005A644B" w:rsidRPr="001063F3" w:rsidRDefault="005A644B" w:rsidP="00672949">
            <w:pPr>
              <w:tabs>
                <w:tab w:val="center" w:pos="4677"/>
                <w:tab w:val="right" w:pos="9355"/>
              </w:tabs>
              <w:rPr>
                <w:sz w:val="24"/>
                <w:szCs w:val="24"/>
              </w:rPr>
            </w:pPr>
            <w:r w:rsidRPr="001063F3">
              <w:rPr>
                <w:sz w:val="24"/>
                <w:szCs w:val="24"/>
              </w:rPr>
              <w:t>Развитие познавательных интересов детей, ориентировки в окружающем, сенсорное развитие, развитие любознательности и познавательной мотивации.</w:t>
            </w:r>
          </w:p>
        </w:tc>
      </w:tr>
      <w:tr w:rsidR="005A644B" w:rsidRPr="001063F3" w14:paraId="3CF222B4" w14:textId="77777777" w:rsidTr="00672949">
        <w:tc>
          <w:tcPr>
            <w:tcW w:w="14601" w:type="dxa"/>
            <w:gridSpan w:val="2"/>
          </w:tcPr>
          <w:p w14:paraId="76A1EC46" w14:textId="77777777" w:rsidR="005A644B" w:rsidRPr="00477D37" w:rsidRDefault="005A644B" w:rsidP="00672949">
            <w:pPr>
              <w:pStyle w:val="1"/>
              <w:spacing w:before="0" w:after="0"/>
              <w:jc w:val="center"/>
              <w:rPr>
                <w:rFonts w:ascii="Times New Roman" w:hAnsi="Times New Roman"/>
                <w:b w:val="0"/>
                <w:sz w:val="24"/>
                <w:szCs w:val="24"/>
              </w:rPr>
            </w:pPr>
            <w:r w:rsidRPr="00477D37">
              <w:rPr>
                <w:rFonts w:ascii="Times New Roman" w:hAnsi="Times New Roman"/>
                <w:sz w:val="24"/>
                <w:szCs w:val="24"/>
              </w:rPr>
              <w:t>«Центр безопасности»(познавательное развитие, социально-коммуникативное развитие)</w:t>
            </w:r>
          </w:p>
        </w:tc>
      </w:tr>
      <w:tr w:rsidR="005A644B" w:rsidRPr="001063F3" w14:paraId="7658B217" w14:textId="77777777" w:rsidTr="00672949">
        <w:tc>
          <w:tcPr>
            <w:tcW w:w="9923" w:type="dxa"/>
          </w:tcPr>
          <w:p w14:paraId="302A352C" w14:textId="77777777" w:rsidR="005A644B" w:rsidRPr="001063F3" w:rsidRDefault="005A644B" w:rsidP="00672949">
            <w:pPr>
              <w:pStyle w:val="a9"/>
              <w:widowControl/>
              <w:numPr>
                <w:ilvl w:val="0"/>
                <w:numId w:val="26"/>
              </w:numPr>
              <w:autoSpaceDE/>
              <w:autoSpaceDN/>
              <w:ind w:firstLine="0"/>
              <w:contextualSpacing/>
              <w:rPr>
                <w:sz w:val="24"/>
                <w:szCs w:val="24"/>
              </w:rPr>
            </w:pPr>
            <w:r w:rsidRPr="001063F3">
              <w:rPr>
                <w:sz w:val="24"/>
                <w:szCs w:val="24"/>
              </w:rPr>
              <w:t>Материалы, связанные с тематикой по ОБЖ и ПДД.</w:t>
            </w:r>
          </w:p>
          <w:p w14:paraId="5E46B465" w14:textId="77777777" w:rsidR="005A644B" w:rsidRPr="001063F3" w:rsidRDefault="005A644B" w:rsidP="00672949">
            <w:pPr>
              <w:pStyle w:val="a9"/>
              <w:widowControl/>
              <w:autoSpaceDE/>
              <w:autoSpaceDN/>
              <w:ind w:left="720" w:firstLine="0"/>
              <w:contextualSpacing/>
              <w:rPr>
                <w:sz w:val="24"/>
                <w:szCs w:val="24"/>
              </w:rPr>
            </w:pPr>
            <w:r w:rsidRPr="001063F3">
              <w:rPr>
                <w:sz w:val="24"/>
                <w:szCs w:val="24"/>
              </w:rPr>
              <w:t>.</w:t>
            </w:r>
          </w:p>
          <w:p w14:paraId="5983779B" w14:textId="77777777" w:rsidR="005A644B" w:rsidRPr="001063F3" w:rsidRDefault="005A644B" w:rsidP="00672949">
            <w:pPr>
              <w:pStyle w:val="a9"/>
              <w:widowControl/>
              <w:autoSpaceDE/>
              <w:autoSpaceDN/>
              <w:ind w:left="720" w:firstLine="0"/>
              <w:contextualSpacing/>
              <w:rPr>
                <w:sz w:val="24"/>
                <w:szCs w:val="24"/>
              </w:rPr>
            </w:pPr>
            <w:r w:rsidRPr="001063F3">
              <w:rPr>
                <w:sz w:val="24"/>
                <w:szCs w:val="24"/>
              </w:rPr>
              <w:t>Макеты светофора, дорожных знаков.</w:t>
            </w:r>
          </w:p>
          <w:p w14:paraId="23906B3F" w14:textId="77777777" w:rsidR="005A644B" w:rsidRPr="001063F3" w:rsidRDefault="005A644B" w:rsidP="00672949">
            <w:pPr>
              <w:pStyle w:val="a9"/>
              <w:widowControl/>
              <w:numPr>
                <w:ilvl w:val="0"/>
                <w:numId w:val="26"/>
              </w:numPr>
              <w:autoSpaceDE/>
              <w:autoSpaceDN/>
              <w:ind w:firstLine="0"/>
              <w:contextualSpacing/>
              <w:rPr>
                <w:sz w:val="24"/>
                <w:szCs w:val="24"/>
              </w:rPr>
            </w:pPr>
            <w:r w:rsidRPr="001063F3">
              <w:rPr>
                <w:sz w:val="24"/>
                <w:szCs w:val="24"/>
              </w:rPr>
              <w:t>Наглядно-дидактические п</w:t>
            </w:r>
            <w:r w:rsidR="000B06D7">
              <w:rPr>
                <w:sz w:val="24"/>
                <w:szCs w:val="24"/>
              </w:rPr>
              <w:t>особия (транспорт</w:t>
            </w:r>
            <w:r w:rsidRPr="001063F3">
              <w:rPr>
                <w:sz w:val="24"/>
                <w:szCs w:val="24"/>
              </w:rPr>
              <w:t>).</w:t>
            </w:r>
          </w:p>
          <w:p w14:paraId="766F25FA" w14:textId="77777777" w:rsidR="005A644B" w:rsidRPr="001063F3" w:rsidRDefault="005A644B" w:rsidP="00672949">
            <w:pPr>
              <w:pStyle w:val="a9"/>
              <w:rPr>
                <w:sz w:val="24"/>
                <w:szCs w:val="24"/>
              </w:rPr>
            </w:pPr>
          </w:p>
        </w:tc>
        <w:tc>
          <w:tcPr>
            <w:tcW w:w="4678" w:type="dxa"/>
          </w:tcPr>
          <w:p w14:paraId="2110DCB6" w14:textId="77777777" w:rsidR="005A644B" w:rsidRPr="001063F3" w:rsidRDefault="005A644B" w:rsidP="00672949">
            <w:pPr>
              <w:tabs>
                <w:tab w:val="center" w:pos="4677"/>
                <w:tab w:val="right" w:pos="9355"/>
              </w:tabs>
              <w:rPr>
                <w:sz w:val="24"/>
                <w:szCs w:val="24"/>
              </w:rPr>
            </w:pPr>
            <w:r w:rsidRPr="001063F3">
              <w:rPr>
                <w:sz w:val="24"/>
                <w:szCs w:val="24"/>
              </w:rPr>
              <w:t xml:space="preserve">Формирование основ безопасности, первичных представлений о безопасном поведении в быту, социуме, природе; </w:t>
            </w:r>
          </w:p>
          <w:p w14:paraId="1EEFF362" w14:textId="77777777" w:rsidR="005A644B" w:rsidRPr="001063F3" w:rsidRDefault="005A644B" w:rsidP="00672949">
            <w:pPr>
              <w:tabs>
                <w:tab w:val="center" w:pos="4677"/>
                <w:tab w:val="right" w:pos="9355"/>
              </w:tabs>
              <w:rPr>
                <w:sz w:val="24"/>
                <w:szCs w:val="24"/>
              </w:rPr>
            </w:pPr>
            <w:r w:rsidRPr="001063F3">
              <w:rPr>
                <w:sz w:val="24"/>
                <w:szCs w:val="24"/>
              </w:rPr>
              <w:t>Формирование осторожного и осмотрительного отношения к потенциально опасным для человека и окружающего мира природы ситуациям.</w:t>
            </w:r>
          </w:p>
        </w:tc>
      </w:tr>
      <w:tr w:rsidR="005A644B" w:rsidRPr="001063F3" w14:paraId="175D1CF5" w14:textId="77777777" w:rsidTr="00672949">
        <w:tc>
          <w:tcPr>
            <w:tcW w:w="14601" w:type="dxa"/>
            <w:gridSpan w:val="2"/>
          </w:tcPr>
          <w:p w14:paraId="43B5251A" w14:textId="77777777" w:rsidR="005A644B" w:rsidRPr="00477D37" w:rsidRDefault="005A644B" w:rsidP="00672949">
            <w:pPr>
              <w:pStyle w:val="1"/>
              <w:spacing w:before="0" w:after="0"/>
              <w:jc w:val="center"/>
              <w:rPr>
                <w:rFonts w:ascii="Times New Roman" w:hAnsi="Times New Roman"/>
                <w:b w:val="0"/>
                <w:sz w:val="24"/>
                <w:szCs w:val="24"/>
              </w:rPr>
            </w:pPr>
            <w:r w:rsidRPr="00477D37">
              <w:rPr>
                <w:rFonts w:ascii="Times New Roman" w:hAnsi="Times New Roman"/>
                <w:sz w:val="24"/>
                <w:szCs w:val="24"/>
              </w:rPr>
              <w:t>«Центр экспериментирования»(познавательное развитие)</w:t>
            </w:r>
          </w:p>
        </w:tc>
      </w:tr>
      <w:tr w:rsidR="005A644B" w:rsidRPr="001063F3" w14:paraId="07AFF31B" w14:textId="77777777" w:rsidTr="00672949">
        <w:tc>
          <w:tcPr>
            <w:tcW w:w="9923" w:type="dxa"/>
          </w:tcPr>
          <w:p w14:paraId="6A2C938E" w14:textId="77777777" w:rsidR="005A644B" w:rsidRPr="001063F3" w:rsidRDefault="005A644B" w:rsidP="00672949">
            <w:pPr>
              <w:pStyle w:val="a9"/>
              <w:widowControl/>
              <w:numPr>
                <w:ilvl w:val="0"/>
                <w:numId w:val="27"/>
              </w:numPr>
              <w:autoSpaceDE/>
              <w:autoSpaceDN/>
              <w:ind w:firstLine="0"/>
              <w:contextualSpacing/>
              <w:rPr>
                <w:sz w:val="24"/>
                <w:szCs w:val="24"/>
              </w:rPr>
            </w:pPr>
            <w:r w:rsidRPr="001063F3">
              <w:rPr>
                <w:sz w:val="24"/>
                <w:szCs w:val="24"/>
              </w:rPr>
              <w:t>Зем</w:t>
            </w:r>
            <w:r w:rsidR="000B06D7">
              <w:rPr>
                <w:sz w:val="24"/>
                <w:szCs w:val="24"/>
              </w:rPr>
              <w:t>ля,</w:t>
            </w:r>
            <w:r w:rsidRPr="001063F3">
              <w:rPr>
                <w:sz w:val="24"/>
                <w:szCs w:val="24"/>
              </w:rPr>
              <w:t xml:space="preserve"> песок, глина, камни.</w:t>
            </w:r>
          </w:p>
          <w:p w14:paraId="4B25A366" w14:textId="77777777" w:rsidR="005A644B" w:rsidRPr="001063F3" w:rsidRDefault="005A644B" w:rsidP="00672949">
            <w:pPr>
              <w:pStyle w:val="a9"/>
              <w:widowControl/>
              <w:numPr>
                <w:ilvl w:val="0"/>
                <w:numId w:val="27"/>
              </w:numPr>
              <w:autoSpaceDE/>
              <w:autoSpaceDN/>
              <w:ind w:firstLine="0"/>
              <w:contextualSpacing/>
              <w:rPr>
                <w:sz w:val="24"/>
                <w:szCs w:val="24"/>
              </w:rPr>
            </w:pPr>
            <w:r w:rsidRPr="001063F3">
              <w:rPr>
                <w:sz w:val="24"/>
                <w:szCs w:val="24"/>
              </w:rPr>
              <w:t>Емкости для измерения, пересыпания, исследования, хранения.</w:t>
            </w:r>
          </w:p>
          <w:p w14:paraId="7DFA60B5" w14:textId="77777777" w:rsidR="005A644B" w:rsidRPr="001063F3" w:rsidRDefault="005A644B" w:rsidP="00672949">
            <w:pPr>
              <w:pStyle w:val="a9"/>
              <w:widowControl/>
              <w:numPr>
                <w:ilvl w:val="0"/>
                <w:numId w:val="27"/>
              </w:numPr>
              <w:autoSpaceDE/>
              <w:autoSpaceDN/>
              <w:ind w:firstLine="0"/>
              <w:contextualSpacing/>
              <w:rPr>
                <w:sz w:val="24"/>
                <w:szCs w:val="24"/>
              </w:rPr>
            </w:pPr>
            <w:r w:rsidRPr="001063F3">
              <w:rPr>
                <w:sz w:val="24"/>
                <w:szCs w:val="24"/>
              </w:rPr>
              <w:t>Стол с клеенкой.</w:t>
            </w:r>
          </w:p>
          <w:p w14:paraId="095D0C19" w14:textId="77777777" w:rsidR="005A644B" w:rsidRPr="000B06D7" w:rsidRDefault="005A644B" w:rsidP="000B06D7">
            <w:pPr>
              <w:ind w:left="720"/>
              <w:contextualSpacing/>
              <w:rPr>
                <w:sz w:val="24"/>
                <w:szCs w:val="24"/>
              </w:rPr>
            </w:pPr>
          </w:p>
          <w:p w14:paraId="51A5D6CD" w14:textId="77777777" w:rsidR="005A644B" w:rsidRDefault="005A644B" w:rsidP="00672949">
            <w:pPr>
              <w:pStyle w:val="a9"/>
              <w:widowControl/>
              <w:numPr>
                <w:ilvl w:val="0"/>
                <w:numId w:val="27"/>
              </w:numPr>
              <w:autoSpaceDE/>
              <w:autoSpaceDN/>
              <w:ind w:firstLine="0"/>
              <w:contextualSpacing/>
              <w:rPr>
                <w:sz w:val="24"/>
                <w:szCs w:val="24"/>
              </w:rPr>
            </w:pPr>
            <w:r w:rsidRPr="001063F3">
              <w:rPr>
                <w:sz w:val="24"/>
                <w:szCs w:val="24"/>
              </w:rPr>
              <w:t>Формочки.</w:t>
            </w:r>
          </w:p>
          <w:p w14:paraId="622E4765" w14:textId="77777777" w:rsidR="005A644B" w:rsidRPr="007C36F1" w:rsidRDefault="005A644B" w:rsidP="00672949">
            <w:pPr>
              <w:pStyle w:val="a9"/>
              <w:widowControl/>
              <w:numPr>
                <w:ilvl w:val="0"/>
                <w:numId w:val="27"/>
              </w:numPr>
              <w:autoSpaceDE/>
              <w:autoSpaceDN/>
              <w:ind w:firstLine="0"/>
              <w:contextualSpacing/>
              <w:rPr>
                <w:sz w:val="24"/>
                <w:szCs w:val="24"/>
              </w:rPr>
            </w:pPr>
            <w:r w:rsidRPr="007C36F1">
              <w:rPr>
                <w:sz w:val="24"/>
                <w:szCs w:val="24"/>
              </w:rPr>
              <w:t>Различные соломки и трубочки.</w:t>
            </w:r>
          </w:p>
          <w:p w14:paraId="2475CE20" w14:textId="77777777" w:rsidR="005A644B" w:rsidRPr="001063F3" w:rsidRDefault="005A644B" w:rsidP="00672949">
            <w:pPr>
              <w:pStyle w:val="a9"/>
              <w:widowControl/>
              <w:numPr>
                <w:ilvl w:val="0"/>
                <w:numId w:val="27"/>
              </w:numPr>
              <w:autoSpaceDE/>
              <w:autoSpaceDN/>
              <w:ind w:firstLine="0"/>
              <w:contextualSpacing/>
              <w:rPr>
                <w:sz w:val="24"/>
                <w:szCs w:val="24"/>
              </w:rPr>
            </w:pPr>
            <w:r w:rsidRPr="001063F3">
              <w:rPr>
                <w:sz w:val="24"/>
                <w:szCs w:val="24"/>
              </w:rPr>
              <w:t>Мыльные пузыри.</w:t>
            </w:r>
          </w:p>
          <w:p w14:paraId="567172B2" w14:textId="77777777" w:rsidR="005A644B" w:rsidRPr="000B06D7" w:rsidRDefault="005A644B" w:rsidP="000B06D7">
            <w:pPr>
              <w:pStyle w:val="a9"/>
              <w:tabs>
                <w:tab w:val="center" w:pos="4677"/>
                <w:tab w:val="right" w:pos="9355"/>
              </w:tabs>
              <w:rPr>
                <w:sz w:val="24"/>
                <w:szCs w:val="24"/>
              </w:rPr>
            </w:pPr>
            <w:r w:rsidRPr="001063F3">
              <w:rPr>
                <w:sz w:val="24"/>
                <w:szCs w:val="24"/>
              </w:rPr>
              <w:t>Наборы для экспериментирования с водой и песком</w:t>
            </w:r>
          </w:p>
        </w:tc>
        <w:tc>
          <w:tcPr>
            <w:tcW w:w="4678" w:type="dxa"/>
          </w:tcPr>
          <w:p w14:paraId="594A0508" w14:textId="77777777" w:rsidR="005A644B" w:rsidRPr="001063F3" w:rsidRDefault="005A644B" w:rsidP="00672949">
            <w:pPr>
              <w:tabs>
                <w:tab w:val="center" w:pos="4677"/>
                <w:tab w:val="right" w:pos="9355"/>
              </w:tabs>
              <w:rPr>
                <w:sz w:val="24"/>
                <w:szCs w:val="24"/>
              </w:rPr>
            </w:pPr>
            <w:r w:rsidRPr="001063F3">
              <w:rPr>
                <w:sz w:val="24"/>
                <w:szCs w:val="24"/>
              </w:rPr>
              <w:t>Развитие познавательных интересов детей, формирование первичных представлений об объектах окружающего мира, о свойствах и отношениях объектов окружающего мира (форме, цвете, размере, материале,  причинах и следствиях и др.). Развитие наблюдательности, способности анализировать, сравнивать, выделять характерные, существенные признаки предметов.</w:t>
            </w:r>
          </w:p>
        </w:tc>
      </w:tr>
      <w:tr w:rsidR="005A644B" w:rsidRPr="001063F3" w14:paraId="26848DAE" w14:textId="77777777" w:rsidTr="00672949">
        <w:tc>
          <w:tcPr>
            <w:tcW w:w="14601" w:type="dxa"/>
            <w:gridSpan w:val="2"/>
          </w:tcPr>
          <w:p w14:paraId="040DF534" w14:textId="77777777" w:rsidR="005A644B" w:rsidRPr="00477D37" w:rsidRDefault="005A644B" w:rsidP="00672949">
            <w:pPr>
              <w:pStyle w:val="1"/>
              <w:spacing w:before="0" w:after="0"/>
              <w:jc w:val="center"/>
              <w:rPr>
                <w:rFonts w:ascii="Times New Roman" w:hAnsi="Times New Roman"/>
                <w:b w:val="0"/>
                <w:sz w:val="24"/>
                <w:szCs w:val="24"/>
              </w:rPr>
            </w:pPr>
            <w:r w:rsidRPr="00477D37">
              <w:rPr>
                <w:rFonts w:ascii="Times New Roman" w:hAnsi="Times New Roman"/>
                <w:sz w:val="24"/>
                <w:szCs w:val="24"/>
              </w:rPr>
              <w:t>«Центр природы»(познавательное развитие)</w:t>
            </w:r>
          </w:p>
        </w:tc>
      </w:tr>
      <w:tr w:rsidR="005A644B" w:rsidRPr="001063F3" w14:paraId="50FF1835" w14:textId="77777777" w:rsidTr="00672949">
        <w:tc>
          <w:tcPr>
            <w:tcW w:w="9923" w:type="dxa"/>
          </w:tcPr>
          <w:p w14:paraId="463C121E" w14:textId="77777777" w:rsidR="005A644B" w:rsidRPr="001063F3" w:rsidRDefault="005A644B" w:rsidP="00672949">
            <w:pPr>
              <w:pStyle w:val="a9"/>
              <w:widowControl/>
              <w:numPr>
                <w:ilvl w:val="0"/>
                <w:numId w:val="27"/>
              </w:numPr>
              <w:autoSpaceDE/>
              <w:autoSpaceDN/>
              <w:ind w:firstLine="0"/>
              <w:contextualSpacing/>
              <w:rPr>
                <w:sz w:val="24"/>
                <w:szCs w:val="24"/>
              </w:rPr>
            </w:pPr>
            <w:r w:rsidRPr="001063F3">
              <w:rPr>
                <w:sz w:val="24"/>
                <w:szCs w:val="24"/>
              </w:rPr>
              <w:t>Библиотека познавательной природоведческой литературы.</w:t>
            </w:r>
          </w:p>
          <w:p w14:paraId="098FF4CC" w14:textId="77777777" w:rsidR="005A644B" w:rsidRPr="001063F3" w:rsidRDefault="005A644B" w:rsidP="00672949">
            <w:pPr>
              <w:pStyle w:val="a9"/>
              <w:widowControl/>
              <w:numPr>
                <w:ilvl w:val="0"/>
                <w:numId w:val="27"/>
              </w:numPr>
              <w:autoSpaceDE/>
              <w:autoSpaceDN/>
              <w:ind w:firstLine="0"/>
              <w:contextualSpacing/>
              <w:rPr>
                <w:sz w:val="24"/>
                <w:szCs w:val="24"/>
              </w:rPr>
            </w:pPr>
            <w:r w:rsidRPr="001063F3">
              <w:rPr>
                <w:sz w:val="24"/>
                <w:szCs w:val="24"/>
              </w:rPr>
              <w:lastRenderedPageBreak/>
              <w:t>Растения</w:t>
            </w:r>
          </w:p>
          <w:p w14:paraId="72AEFF29" w14:textId="77777777" w:rsidR="005A644B" w:rsidRPr="000B06D7" w:rsidRDefault="005A644B" w:rsidP="000B06D7">
            <w:pPr>
              <w:ind w:left="720"/>
              <w:contextualSpacing/>
              <w:rPr>
                <w:sz w:val="24"/>
                <w:szCs w:val="24"/>
              </w:rPr>
            </w:pPr>
          </w:p>
          <w:p w14:paraId="3E7FCBEB" w14:textId="77777777" w:rsidR="005A644B" w:rsidRPr="001063F3" w:rsidRDefault="005A644B" w:rsidP="00672949">
            <w:pPr>
              <w:pStyle w:val="a9"/>
              <w:widowControl/>
              <w:numPr>
                <w:ilvl w:val="0"/>
                <w:numId w:val="27"/>
              </w:numPr>
              <w:autoSpaceDE/>
              <w:autoSpaceDN/>
              <w:ind w:firstLine="0"/>
              <w:contextualSpacing/>
              <w:rPr>
                <w:sz w:val="24"/>
                <w:szCs w:val="24"/>
              </w:rPr>
            </w:pPr>
            <w:r w:rsidRPr="001063F3">
              <w:rPr>
                <w:sz w:val="24"/>
                <w:szCs w:val="24"/>
              </w:rPr>
              <w:t>Календарь природы.</w:t>
            </w:r>
          </w:p>
          <w:p w14:paraId="47BED24F" w14:textId="77777777" w:rsidR="005A644B" w:rsidRPr="001063F3" w:rsidRDefault="005A644B" w:rsidP="00672949">
            <w:pPr>
              <w:pStyle w:val="a9"/>
              <w:widowControl/>
              <w:numPr>
                <w:ilvl w:val="0"/>
                <w:numId w:val="27"/>
              </w:numPr>
              <w:autoSpaceDE/>
              <w:autoSpaceDN/>
              <w:ind w:firstLine="0"/>
              <w:contextualSpacing/>
              <w:rPr>
                <w:sz w:val="24"/>
                <w:szCs w:val="24"/>
              </w:rPr>
            </w:pPr>
            <w:r w:rsidRPr="001063F3">
              <w:rPr>
                <w:sz w:val="24"/>
                <w:szCs w:val="24"/>
              </w:rPr>
              <w:t>Инвентарь по уходу за растениями.</w:t>
            </w:r>
          </w:p>
          <w:p w14:paraId="7E96F5AA" w14:textId="77777777" w:rsidR="005A644B" w:rsidRPr="001063F3" w:rsidRDefault="005A644B" w:rsidP="00672949">
            <w:pPr>
              <w:pStyle w:val="a9"/>
              <w:widowControl/>
              <w:numPr>
                <w:ilvl w:val="0"/>
                <w:numId w:val="27"/>
              </w:numPr>
              <w:autoSpaceDE/>
              <w:autoSpaceDN/>
              <w:ind w:firstLine="0"/>
              <w:contextualSpacing/>
              <w:rPr>
                <w:sz w:val="24"/>
                <w:szCs w:val="24"/>
              </w:rPr>
            </w:pPr>
            <w:r w:rsidRPr="001063F3">
              <w:rPr>
                <w:sz w:val="24"/>
                <w:szCs w:val="24"/>
              </w:rPr>
              <w:t>Зимний огород.</w:t>
            </w:r>
          </w:p>
          <w:p w14:paraId="005B7A37" w14:textId="77777777" w:rsidR="005A644B" w:rsidRPr="001063F3" w:rsidRDefault="005A644B" w:rsidP="00672949">
            <w:pPr>
              <w:pStyle w:val="a9"/>
              <w:widowControl/>
              <w:numPr>
                <w:ilvl w:val="0"/>
                <w:numId w:val="27"/>
              </w:numPr>
              <w:autoSpaceDE/>
              <w:autoSpaceDN/>
              <w:ind w:firstLine="0"/>
              <w:contextualSpacing/>
              <w:rPr>
                <w:sz w:val="24"/>
                <w:szCs w:val="24"/>
              </w:rPr>
            </w:pPr>
            <w:r w:rsidRPr="001063F3">
              <w:rPr>
                <w:sz w:val="24"/>
                <w:szCs w:val="24"/>
              </w:rPr>
              <w:t xml:space="preserve">Иллюстрации с изображением животных, </w:t>
            </w:r>
            <w:r w:rsidR="000B06D7">
              <w:rPr>
                <w:sz w:val="24"/>
                <w:szCs w:val="24"/>
              </w:rPr>
              <w:t>растений</w:t>
            </w:r>
            <w:r w:rsidRPr="001063F3">
              <w:rPr>
                <w:sz w:val="24"/>
                <w:szCs w:val="24"/>
              </w:rPr>
              <w:t>.</w:t>
            </w:r>
          </w:p>
          <w:p w14:paraId="506C4268" w14:textId="77777777" w:rsidR="005A644B" w:rsidRPr="001063F3" w:rsidRDefault="005A644B" w:rsidP="00672949">
            <w:pPr>
              <w:pStyle w:val="a9"/>
              <w:widowControl/>
              <w:numPr>
                <w:ilvl w:val="0"/>
                <w:numId w:val="27"/>
              </w:numPr>
              <w:autoSpaceDE/>
              <w:autoSpaceDN/>
              <w:ind w:firstLine="0"/>
              <w:contextualSpacing/>
              <w:rPr>
                <w:sz w:val="24"/>
                <w:szCs w:val="24"/>
              </w:rPr>
            </w:pPr>
            <w:r w:rsidRPr="001063F3">
              <w:rPr>
                <w:sz w:val="24"/>
                <w:szCs w:val="24"/>
              </w:rPr>
              <w:t>Дидактические игры природоведческой тематики.</w:t>
            </w:r>
          </w:p>
        </w:tc>
        <w:tc>
          <w:tcPr>
            <w:tcW w:w="4678" w:type="dxa"/>
          </w:tcPr>
          <w:p w14:paraId="643C72FC" w14:textId="77777777" w:rsidR="005A644B" w:rsidRPr="001063F3" w:rsidRDefault="005A644B" w:rsidP="00672949">
            <w:pPr>
              <w:tabs>
                <w:tab w:val="center" w:pos="4677"/>
                <w:tab w:val="right" w:pos="9355"/>
              </w:tabs>
              <w:rPr>
                <w:sz w:val="24"/>
                <w:szCs w:val="24"/>
              </w:rPr>
            </w:pPr>
            <w:r w:rsidRPr="001063F3">
              <w:rPr>
                <w:sz w:val="24"/>
                <w:szCs w:val="24"/>
              </w:rPr>
              <w:lastRenderedPageBreak/>
              <w:t xml:space="preserve">Ознакомление с природой и природными </w:t>
            </w:r>
            <w:r w:rsidRPr="001063F3">
              <w:rPr>
                <w:sz w:val="24"/>
                <w:szCs w:val="24"/>
              </w:rPr>
              <w:lastRenderedPageBreak/>
              <w:t xml:space="preserve">явлениями. </w:t>
            </w:r>
          </w:p>
          <w:p w14:paraId="7E1428A7" w14:textId="77777777" w:rsidR="005A644B" w:rsidRPr="001063F3" w:rsidRDefault="005A644B" w:rsidP="00672949">
            <w:pPr>
              <w:tabs>
                <w:tab w:val="center" w:pos="4677"/>
                <w:tab w:val="right" w:pos="9355"/>
              </w:tabs>
              <w:rPr>
                <w:sz w:val="24"/>
                <w:szCs w:val="24"/>
              </w:rPr>
            </w:pPr>
            <w:r w:rsidRPr="001063F3">
              <w:rPr>
                <w:sz w:val="24"/>
                <w:szCs w:val="24"/>
              </w:rPr>
              <w:t>Воспитание любви к природе, желания беречь ее.</w:t>
            </w:r>
          </w:p>
          <w:p w14:paraId="66687937" w14:textId="77777777" w:rsidR="005A644B" w:rsidRPr="001063F3" w:rsidRDefault="005A644B" w:rsidP="00672949">
            <w:pPr>
              <w:tabs>
                <w:tab w:val="center" w:pos="4677"/>
                <w:tab w:val="right" w:pos="9355"/>
              </w:tabs>
              <w:rPr>
                <w:sz w:val="24"/>
                <w:szCs w:val="24"/>
              </w:rPr>
            </w:pPr>
          </w:p>
        </w:tc>
      </w:tr>
      <w:tr w:rsidR="005A644B" w:rsidRPr="001063F3" w14:paraId="5F098723" w14:textId="77777777" w:rsidTr="00672949">
        <w:tc>
          <w:tcPr>
            <w:tcW w:w="14601" w:type="dxa"/>
            <w:gridSpan w:val="2"/>
          </w:tcPr>
          <w:p w14:paraId="6550924D" w14:textId="77777777" w:rsidR="005A644B" w:rsidRPr="00477D37" w:rsidRDefault="005A644B" w:rsidP="00672949">
            <w:pPr>
              <w:pStyle w:val="1"/>
              <w:spacing w:before="0" w:after="0"/>
              <w:jc w:val="center"/>
              <w:rPr>
                <w:rFonts w:ascii="Times New Roman" w:hAnsi="Times New Roman"/>
                <w:b w:val="0"/>
                <w:sz w:val="24"/>
                <w:szCs w:val="24"/>
              </w:rPr>
            </w:pPr>
            <w:r w:rsidRPr="00477D37">
              <w:rPr>
                <w:rFonts w:ascii="Times New Roman" w:hAnsi="Times New Roman"/>
                <w:sz w:val="24"/>
                <w:szCs w:val="24"/>
              </w:rPr>
              <w:lastRenderedPageBreak/>
              <w:t>«Центр конструирования»(художественно-эстетическое развитие)</w:t>
            </w:r>
          </w:p>
        </w:tc>
      </w:tr>
      <w:tr w:rsidR="005A644B" w:rsidRPr="001063F3" w14:paraId="1573908D" w14:textId="77777777" w:rsidTr="00672949">
        <w:tc>
          <w:tcPr>
            <w:tcW w:w="9923" w:type="dxa"/>
          </w:tcPr>
          <w:p w14:paraId="0B922A87" w14:textId="77777777" w:rsidR="005A644B" w:rsidRPr="00051A52" w:rsidRDefault="005A644B" w:rsidP="00672949">
            <w:pPr>
              <w:pStyle w:val="a9"/>
              <w:widowControl/>
              <w:numPr>
                <w:ilvl w:val="0"/>
                <w:numId w:val="28"/>
              </w:numPr>
              <w:autoSpaceDE/>
              <w:autoSpaceDN/>
              <w:ind w:firstLine="0"/>
              <w:contextualSpacing/>
              <w:rPr>
                <w:color w:val="000000"/>
                <w:sz w:val="24"/>
                <w:szCs w:val="24"/>
              </w:rPr>
            </w:pPr>
            <w:r w:rsidRPr="00051A52">
              <w:rPr>
                <w:color w:val="000000"/>
                <w:sz w:val="24"/>
                <w:szCs w:val="24"/>
              </w:rPr>
              <w:t>Конструкторы разного размера.</w:t>
            </w:r>
          </w:p>
          <w:p w14:paraId="0176243C" w14:textId="77777777" w:rsidR="005A644B" w:rsidRPr="00051A52" w:rsidRDefault="005A644B" w:rsidP="00672949">
            <w:pPr>
              <w:pStyle w:val="a9"/>
              <w:widowControl/>
              <w:numPr>
                <w:ilvl w:val="0"/>
                <w:numId w:val="28"/>
              </w:numPr>
              <w:autoSpaceDE/>
              <w:autoSpaceDN/>
              <w:ind w:firstLine="0"/>
              <w:contextualSpacing/>
              <w:rPr>
                <w:color w:val="000000"/>
                <w:sz w:val="24"/>
                <w:szCs w:val="24"/>
              </w:rPr>
            </w:pPr>
            <w:r w:rsidRPr="00051A52">
              <w:rPr>
                <w:color w:val="000000"/>
                <w:sz w:val="24"/>
                <w:szCs w:val="24"/>
              </w:rPr>
              <w:t>Модуль.</w:t>
            </w:r>
          </w:p>
          <w:p w14:paraId="2C58C533" w14:textId="77777777" w:rsidR="005A644B" w:rsidRPr="00051A52" w:rsidRDefault="005A644B" w:rsidP="00672949">
            <w:pPr>
              <w:pStyle w:val="a9"/>
              <w:widowControl/>
              <w:numPr>
                <w:ilvl w:val="0"/>
                <w:numId w:val="28"/>
              </w:numPr>
              <w:autoSpaceDE/>
              <w:autoSpaceDN/>
              <w:ind w:firstLine="0"/>
              <w:contextualSpacing/>
              <w:rPr>
                <w:color w:val="000000"/>
                <w:sz w:val="24"/>
                <w:szCs w:val="24"/>
              </w:rPr>
            </w:pPr>
            <w:r w:rsidRPr="00051A52">
              <w:rPr>
                <w:color w:val="000000"/>
                <w:sz w:val="24"/>
                <w:szCs w:val="24"/>
              </w:rPr>
              <w:t>Фигурки людей и животных.</w:t>
            </w:r>
          </w:p>
          <w:p w14:paraId="6492003B" w14:textId="77777777" w:rsidR="005A644B" w:rsidRPr="000B06D7" w:rsidRDefault="005A644B" w:rsidP="000B06D7">
            <w:pPr>
              <w:ind w:left="785"/>
              <w:contextualSpacing/>
              <w:rPr>
                <w:color w:val="000000"/>
                <w:sz w:val="24"/>
                <w:szCs w:val="24"/>
              </w:rPr>
            </w:pPr>
          </w:p>
          <w:p w14:paraId="501FC072" w14:textId="77777777" w:rsidR="005A644B" w:rsidRPr="000B06D7" w:rsidRDefault="005A644B" w:rsidP="000B06D7">
            <w:pPr>
              <w:ind w:left="785"/>
              <w:contextualSpacing/>
              <w:rPr>
                <w:color w:val="000000"/>
                <w:sz w:val="24"/>
                <w:szCs w:val="24"/>
              </w:rPr>
            </w:pPr>
          </w:p>
          <w:p w14:paraId="6D26B1E0" w14:textId="77777777" w:rsidR="005A644B" w:rsidRDefault="005A644B" w:rsidP="00672949">
            <w:pPr>
              <w:pStyle w:val="a9"/>
              <w:widowControl/>
              <w:numPr>
                <w:ilvl w:val="0"/>
                <w:numId w:val="38"/>
              </w:numPr>
              <w:autoSpaceDE/>
              <w:autoSpaceDN/>
              <w:contextualSpacing/>
              <w:rPr>
                <w:color w:val="000000"/>
                <w:sz w:val="24"/>
                <w:szCs w:val="24"/>
              </w:rPr>
            </w:pPr>
            <w:r w:rsidRPr="00051A52">
              <w:rPr>
                <w:color w:val="000000"/>
                <w:sz w:val="24"/>
                <w:szCs w:val="24"/>
              </w:rPr>
              <w:t>Природный материал.</w:t>
            </w:r>
          </w:p>
          <w:p w14:paraId="0082BDC3" w14:textId="77777777" w:rsidR="005A644B" w:rsidRPr="00051A52" w:rsidRDefault="005A644B" w:rsidP="00672949">
            <w:pPr>
              <w:pStyle w:val="a9"/>
              <w:widowControl/>
              <w:numPr>
                <w:ilvl w:val="0"/>
                <w:numId w:val="38"/>
              </w:numPr>
              <w:autoSpaceDE/>
              <w:autoSpaceDN/>
              <w:contextualSpacing/>
              <w:rPr>
                <w:color w:val="000000"/>
                <w:sz w:val="24"/>
                <w:szCs w:val="24"/>
              </w:rPr>
            </w:pPr>
            <w:r w:rsidRPr="00051A52">
              <w:rPr>
                <w:color w:val="000000"/>
                <w:sz w:val="24"/>
                <w:szCs w:val="24"/>
              </w:rPr>
              <w:t>Строительный материал.</w:t>
            </w:r>
          </w:p>
          <w:p w14:paraId="32B69E29" w14:textId="77777777" w:rsidR="005A644B" w:rsidRPr="00051A52" w:rsidRDefault="005A644B" w:rsidP="00672949">
            <w:pPr>
              <w:pStyle w:val="a9"/>
              <w:widowControl/>
              <w:numPr>
                <w:ilvl w:val="0"/>
                <w:numId w:val="28"/>
              </w:numPr>
              <w:autoSpaceDE/>
              <w:autoSpaceDN/>
              <w:ind w:firstLine="0"/>
              <w:contextualSpacing/>
              <w:rPr>
                <w:color w:val="000000"/>
                <w:sz w:val="24"/>
                <w:szCs w:val="24"/>
              </w:rPr>
            </w:pPr>
            <w:r w:rsidRPr="00051A52">
              <w:rPr>
                <w:color w:val="000000"/>
                <w:sz w:val="24"/>
                <w:szCs w:val="24"/>
              </w:rPr>
              <w:t>Напольный конструктор.</w:t>
            </w:r>
          </w:p>
          <w:p w14:paraId="22DE46D7" w14:textId="77777777" w:rsidR="005A644B" w:rsidRPr="00051A52" w:rsidRDefault="005A644B" w:rsidP="00672949">
            <w:pPr>
              <w:pStyle w:val="a9"/>
              <w:widowControl/>
              <w:numPr>
                <w:ilvl w:val="0"/>
                <w:numId w:val="28"/>
              </w:numPr>
              <w:autoSpaceDE/>
              <w:autoSpaceDN/>
              <w:ind w:firstLine="0"/>
              <w:contextualSpacing/>
              <w:rPr>
                <w:color w:val="000000"/>
                <w:sz w:val="24"/>
                <w:szCs w:val="24"/>
              </w:rPr>
            </w:pPr>
            <w:r w:rsidRPr="00051A52">
              <w:rPr>
                <w:color w:val="000000"/>
                <w:sz w:val="24"/>
                <w:szCs w:val="24"/>
              </w:rPr>
              <w:t>Машинки, светофор.</w:t>
            </w:r>
          </w:p>
        </w:tc>
        <w:tc>
          <w:tcPr>
            <w:tcW w:w="4678" w:type="dxa"/>
          </w:tcPr>
          <w:p w14:paraId="44507112" w14:textId="77777777" w:rsidR="005A644B" w:rsidRPr="00051A52" w:rsidRDefault="005A644B" w:rsidP="00672949">
            <w:pPr>
              <w:tabs>
                <w:tab w:val="center" w:pos="4677"/>
                <w:tab w:val="right" w:pos="9355"/>
              </w:tabs>
              <w:rPr>
                <w:color w:val="000000"/>
                <w:sz w:val="24"/>
                <w:szCs w:val="24"/>
              </w:rPr>
            </w:pPr>
            <w:r w:rsidRPr="00051A52">
              <w:rPr>
                <w:color w:val="000000"/>
                <w:sz w:val="24"/>
                <w:szCs w:val="24"/>
              </w:rPr>
              <w:t>Развитие интереса к конструктивной деятельности, знакомство с различными видами конструкторов.</w:t>
            </w:r>
          </w:p>
          <w:p w14:paraId="5D0EA241" w14:textId="77777777" w:rsidR="005A644B" w:rsidRPr="00051A52" w:rsidRDefault="005A644B" w:rsidP="00672949">
            <w:pPr>
              <w:tabs>
                <w:tab w:val="center" w:pos="4677"/>
                <w:tab w:val="right" w:pos="9355"/>
              </w:tabs>
              <w:rPr>
                <w:color w:val="000000"/>
                <w:sz w:val="24"/>
                <w:szCs w:val="24"/>
                <w:highlight w:val="yellow"/>
              </w:rPr>
            </w:pPr>
          </w:p>
        </w:tc>
      </w:tr>
      <w:tr w:rsidR="005A644B" w:rsidRPr="001063F3" w14:paraId="15ECED94" w14:textId="77777777" w:rsidTr="00672949">
        <w:tc>
          <w:tcPr>
            <w:tcW w:w="14601" w:type="dxa"/>
            <w:gridSpan w:val="2"/>
          </w:tcPr>
          <w:p w14:paraId="0D7D2B25" w14:textId="77777777" w:rsidR="005A644B" w:rsidRPr="00477D37" w:rsidRDefault="005A644B" w:rsidP="00672949">
            <w:pPr>
              <w:pStyle w:val="1"/>
              <w:spacing w:before="0" w:after="0"/>
              <w:jc w:val="center"/>
              <w:rPr>
                <w:rFonts w:ascii="Times New Roman" w:hAnsi="Times New Roman"/>
                <w:b w:val="0"/>
                <w:color w:val="000000"/>
                <w:sz w:val="24"/>
                <w:szCs w:val="24"/>
              </w:rPr>
            </w:pPr>
            <w:r w:rsidRPr="00477D37">
              <w:rPr>
                <w:rFonts w:ascii="Times New Roman" w:hAnsi="Times New Roman"/>
                <w:color w:val="000000"/>
                <w:sz w:val="24"/>
                <w:szCs w:val="24"/>
              </w:rPr>
              <w:t>«Центр социально-эмоционального развития»(социально-коммуникативное развитие)</w:t>
            </w:r>
          </w:p>
        </w:tc>
      </w:tr>
      <w:tr w:rsidR="005A644B" w:rsidRPr="001063F3" w14:paraId="0111A2DC" w14:textId="77777777" w:rsidTr="00672949">
        <w:tc>
          <w:tcPr>
            <w:tcW w:w="9923" w:type="dxa"/>
          </w:tcPr>
          <w:p w14:paraId="3D631704" w14:textId="77777777" w:rsidR="005A644B" w:rsidRPr="000B06D7" w:rsidRDefault="005A644B" w:rsidP="000B06D7">
            <w:pPr>
              <w:contextualSpacing/>
              <w:rPr>
                <w:sz w:val="24"/>
                <w:szCs w:val="24"/>
              </w:rPr>
            </w:pPr>
          </w:p>
          <w:p w14:paraId="1D76BC89" w14:textId="77777777" w:rsidR="005A644B" w:rsidRPr="001063F3" w:rsidRDefault="005A644B" w:rsidP="00672949">
            <w:pPr>
              <w:pStyle w:val="a9"/>
              <w:widowControl/>
              <w:numPr>
                <w:ilvl w:val="0"/>
                <w:numId w:val="29"/>
              </w:numPr>
              <w:autoSpaceDE/>
              <w:autoSpaceDN/>
              <w:ind w:firstLine="0"/>
              <w:contextualSpacing/>
              <w:rPr>
                <w:sz w:val="24"/>
                <w:szCs w:val="24"/>
              </w:rPr>
            </w:pPr>
            <w:r w:rsidRPr="001063F3">
              <w:rPr>
                <w:sz w:val="24"/>
                <w:szCs w:val="24"/>
              </w:rPr>
              <w:t>Иллюстрации с изображением заботливого отношения взрослых к детям и животным.</w:t>
            </w:r>
          </w:p>
          <w:p w14:paraId="6F2BA391" w14:textId="77777777" w:rsidR="005A644B" w:rsidRPr="001063F3" w:rsidRDefault="005A644B" w:rsidP="000B06D7">
            <w:pPr>
              <w:pStyle w:val="a9"/>
              <w:widowControl/>
              <w:autoSpaceDE/>
              <w:autoSpaceDN/>
              <w:ind w:left="720" w:firstLine="0"/>
              <w:contextualSpacing/>
              <w:rPr>
                <w:sz w:val="24"/>
                <w:szCs w:val="24"/>
              </w:rPr>
            </w:pPr>
          </w:p>
          <w:p w14:paraId="782EDCAC" w14:textId="77777777" w:rsidR="005A644B" w:rsidRPr="002B4F23" w:rsidRDefault="005A644B" w:rsidP="00672949">
            <w:pPr>
              <w:ind w:left="720"/>
              <w:rPr>
                <w:sz w:val="24"/>
                <w:szCs w:val="24"/>
              </w:rPr>
            </w:pPr>
          </w:p>
          <w:p w14:paraId="38D49B03" w14:textId="77777777" w:rsidR="005A644B" w:rsidRDefault="005A644B" w:rsidP="00672949">
            <w:pPr>
              <w:pStyle w:val="a9"/>
              <w:widowControl/>
              <w:numPr>
                <w:ilvl w:val="0"/>
                <w:numId w:val="29"/>
              </w:numPr>
              <w:autoSpaceDE/>
              <w:autoSpaceDN/>
              <w:ind w:firstLine="0"/>
              <w:contextualSpacing/>
              <w:rPr>
                <w:sz w:val="24"/>
                <w:szCs w:val="24"/>
              </w:rPr>
            </w:pPr>
            <w:r w:rsidRPr="001063F3">
              <w:rPr>
                <w:sz w:val="24"/>
                <w:szCs w:val="24"/>
              </w:rPr>
              <w:t>Иллюстрации, изображающие разные эмоциональные состояния.</w:t>
            </w:r>
          </w:p>
          <w:p w14:paraId="4F4B848D" w14:textId="77777777" w:rsidR="005A644B" w:rsidRPr="001063F3" w:rsidRDefault="005A644B" w:rsidP="00672949">
            <w:pPr>
              <w:pStyle w:val="a9"/>
              <w:widowControl/>
              <w:numPr>
                <w:ilvl w:val="0"/>
                <w:numId w:val="29"/>
              </w:numPr>
              <w:autoSpaceDE/>
              <w:autoSpaceDN/>
              <w:ind w:firstLine="0"/>
              <w:contextualSpacing/>
              <w:rPr>
                <w:sz w:val="24"/>
                <w:szCs w:val="24"/>
              </w:rPr>
            </w:pPr>
            <w:r>
              <w:rPr>
                <w:sz w:val="24"/>
                <w:szCs w:val="24"/>
              </w:rPr>
              <w:t>Наборы по сюжетно – ролевым играм по профессиям</w:t>
            </w:r>
          </w:p>
        </w:tc>
        <w:tc>
          <w:tcPr>
            <w:tcW w:w="4678" w:type="dxa"/>
          </w:tcPr>
          <w:p w14:paraId="1F28F37C" w14:textId="77777777" w:rsidR="005A644B" w:rsidRPr="001063F3" w:rsidRDefault="005A644B" w:rsidP="00672949">
            <w:pPr>
              <w:tabs>
                <w:tab w:val="center" w:pos="4677"/>
                <w:tab w:val="right" w:pos="9355"/>
              </w:tabs>
              <w:rPr>
                <w:sz w:val="24"/>
                <w:szCs w:val="24"/>
              </w:rPr>
            </w:pPr>
            <w:r w:rsidRPr="001063F3">
              <w:rPr>
                <w:sz w:val="24"/>
                <w:szCs w:val="24"/>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tc>
      </w:tr>
      <w:tr w:rsidR="005A644B" w:rsidRPr="001063F3" w14:paraId="7984E2E0" w14:textId="77777777" w:rsidTr="00672949">
        <w:tc>
          <w:tcPr>
            <w:tcW w:w="14601" w:type="dxa"/>
            <w:gridSpan w:val="2"/>
          </w:tcPr>
          <w:p w14:paraId="1CA177FD" w14:textId="77777777" w:rsidR="005A644B" w:rsidRPr="00477D37" w:rsidRDefault="005A644B" w:rsidP="00672949">
            <w:pPr>
              <w:pStyle w:val="1"/>
              <w:spacing w:before="0" w:after="0"/>
              <w:jc w:val="center"/>
              <w:rPr>
                <w:rFonts w:ascii="Times New Roman" w:hAnsi="Times New Roman"/>
                <w:b w:val="0"/>
                <w:sz w:val="24"/>
                <w:szCs w:val="24"/>
              </w:rPr>
            </w:pPr>
            <w:r w:rsidRPr="00477D37">
              <w:rPr>
                <w:rFonts w:ascii="Times New Roman" w:hAnsi="Times New Roman"/>
                <w:sz w:val="24"/>
                <w:szCs w:val="24"/>
              </w:rPr>
              <w:t>«Центр двигательной активности»(физическое развитие)</w:t>
            </w:r>
          </w:p>
        </w:tc>
      </w:tr>
      <w:tr w:rsidR="005A644B" w:rsidRPr="001063F3" w14:paraId="1E7BF828" w14:textId="77777777" w:rsidTr="00672949">
        <w:tc>
          <w:tcPr>
            <w:tcW w:w="9923" w:type="dxa"/>
          </w:tcPr>
          <w:p w14:paraId="7A009908" w14:textId="77777777" w:rsidR="005A644B" w:rsidRPr="001063F3" w:rsidRDefault="005A644B" w:rsidP="00672949">
            <w:pPr>
              <w:pStyle w:val="a9"/>
              <w:widowControl/>
              <w:numPr>
                <w:ilvl w:val="0"/>
                <w:numId w:val="30"/>
              </w:numPr>
              <w:autoSpaceDE/>
              <w:autoSpaceDN/>
              <w:ind w:firstLine="0"/>
              <w:contextualSpacing/>
              <w:rPr>
                <w:sz w:val="24"/>
                <w:szCs w:val="24"/>
              </w:rPr>
            </w:pPr>
            <w:r w:rsidRPr="001063F3">
              <w:rPr>
                <w:sz w:val="24"/>
                <w:szCs w:val="24"/>
              </w:rPr>
              <w:t>Оборудование для ходьбы, бега, тренировки равновесия, пр</w:t>
            </w:r>
            <w:r>
              <w:rPr>
                <w:sz w:val="24"/>
                <w:szCs w:val="24"/>
              </w:rPr>
              <w:t>ыжков, бросания, ловли</w:t>
            </w:r>
            <w:r w:rsidRPr="001063F3">
              <w:rPr>
                <w:sz w:val="24"/>
                <w:szCs w:val="24"/>
              </w:rPr>
              <w:t>, общеразвивающих упражнений.</w:t>
            </w:r>
          </w:p>
          <w:p w14:paraId="03FBAE7D" w14:textId="77777777" w:rsidR="005A644B" w:rsidRPr="001063F3" w:rsidRDefault="005A644B" w:rsidP="00672949">
            <w:pPr>
              <w:pStyle w:val="a9"/>
              <w:widowControl/>
              <w:numPr>
                <w:ilvl w:val="0"/>
                <w:numId w:val="30"/>
              </w:numPr>
              <w:autoSpaceDE/>
              <w:autoSpaceDN/>
              <w:ind w:firstLine="0"/>
              <w:contextualSpacing/>
              <w:rPr>
                <w:sz w:val="24"/>
                <w:szCs w:val="24"/>
              </w:rPr>
            </w:pPr>
            <w:r w:rsidRPr="001063F3">
              <w:rPr>
                <w:sz w:val="24"/>
                <w:szCs w:val="24"/>
              </w:rPr>
              <w:t>Атрибутика к подвижным играм.</w:t>
            </w:r>
          </w:p>
          <w:p w14:paraId="69619825" w14:textId="77777777" w:rsidR="005A644B" w:rsidRPr="001063F3" w:rsidRDefault="005A644B" w:rsidP="00672949">
            <w:pPr>
              <w:pStyle w:val="a9"/>
              <w:widowControl/>
              <w:numPr>
                <w:ilvl w:val="0"/>
                <w:numId w:val="30"/>
              </w:numPr>
              <w:autoSpaceDE/>
              <w:autoSpaceDN/>
              <w:ind w:firstLine="0"/>
              <w:contextualSpacing/>
              <w:rPr>
                <w:sz w:val="24"/>
                <w:szCs w:val="24"/>
              </w:rPr>
            </w:pPr>
            <w:r w:rsidRPr="001063F3">
              <w:rPr>
                <w:sz w:val="24"/>
                <w:szCs w:val="24"/>
              </w:rPr>
              <w:t>Разнообразные игрушки, стимулирующие двигательную активность.</w:t>
            </w:r>
          </w:p>
          <w:p w14:paraId="6016C01F" w14:textId="77777777" w:rsidR="005A644B" w:rsidRPr="001063F3" w:rsidRDefault="005A644B" w:rsidP="00672949">
            <w:pPr>
              <w:pStyle w:val="a9"/>
              <w:widowControl/>
              <w:numPr>
                <w:ilvl w:val="0"/>
                <w:numId w:val="30"/>
              </w:numPr>
              <w:autoSpaceDE/>
              <w:autoSpaceDN/>
              <w:ind w:firstLine="0"/>
              <w:contextualSpacing/>
              <w:rPr>
                <w:sz w:val="24"/>
                <w:szCs w:val="24"/>
              </w:rPr>
            </w:pPr>
            <w:r w:rsidRPr="001063F3">
              <w:rPr>
                <w:sz w:val="24"/>
                <w:szCs w:val="24"/>
              </w:rPr>
              <w:t>Кегли.</w:t>
            </w:r>
          </w:p>
          <w:p w14:paraId="63D548B1" w14:textId="77777777" w:rsidR="005A644B" w:rsidRPr="001063F3" w:rsidRDefault="005A644B" w:rsidP="00672949">
            <w:pPr>
              <w:pStyle w:val="a9"/>
              <w:widowControl/>
              <w:numPr>
                <w:ilvl w:val="0"/>
                <w:numId w:val="30"/>
              </w:numPr>
              <w:autoSpaceDE/>
              <w:autoSpaceDN/>
              <w:ind w:firstLine="0"/>
              <w:contextualSpacing/>
              <w:rPr>
                <w:sz w:val="24"/>
                <w:szCs w:val="24"/>
              </w:rPr>
            </w:pPr>
            <w:r w:rsidRPr="001063F3">
              <w:rPr>
                <w:sz w:val="24"/>
                <w:szCs w:val="24"/>
              </w:rPr>
              <w:t>Мешочек с грузом малым и большой.</w:t>
            </w:r>
          </w:p>
          <w:p w14:paraId="08528991" w14:textId="77777777" w:rsidR="005A644B" w:rsidRPr="001063F3" w:rsidRDefault="005A644B" w:rsidP="00672949">
            <w:pPr>
              <w:pStyle w:val="a9"/>
              <w:widowControl/>
              <w:numPr>
                <w:ilvl w:val="0"/>
                <w:numId w:val="30"/>
              </w:numPr>
              <w:autoSpaceDE/>
              <w:autoSpaceDN/>
              <w:ind w:firstLine="0"/>
              <w:contextualSpacing/>
              <w:rPr>
                <w:sz w:val="24"/>
                <w:szCs w:val="24"/>
              </w:rPr>
            </w:pPr>
            <w:r w:rsidRPr="001063F3">
              <w:rPr>
                <w:sz w:val="24"/>
                <w:szCs w:val="24"/>
              </w:rPr>
              <w:t>Шары цветные.</w:t>
            </w:r>
          </w:p>
        </w:tc>
        <w:tc>
          <w:tcPr>
            <w:tcW w:w="4678" w:type="dxa"/>
          </w:tcPr>
          <w:p w14:paraId="61743C4B" w14:textId="77777777" w:rsidR="005A644B" w:rsidRPr="001063F3" w:rsidRDefault="005A644B" w:rsidP="00672949">
            <w:pPr>
              <w:tabs>
                <w:tab w:val="center" w:pos="4677"/>
                <w:tab w:val="right" w:pos="9355"/>
              </w:tabs>
              <w:rPr>
                <w:sz w:val="24"/>
                <w:szCs w:val="24"/>
              </w:rPr>
            </w:pPr>
            <w:r w:rsidRPr="001063F3">
              <w:rPr>
                <w:sz w:val="24"/>
                <w:szCs w:val="24"/>
              </w:rPr>
              <w:t xml:space="preserve">формирование начальных представлений о некоторых видах спорта, овладение подвижными играми с правилами; </w:t>
            </w:r>
          </w:p>
          <w:p w14:paraId="4339E110" w14:textId="77777777" w:rsidR="005A644B" w:rsidRPr="001063F3" w:rsidRDefault="005A644B" w:rsidP="00672949">
            <w:pPr>
              <w:pStyle w:val="a9"/>
              <w:tabs>
                <w:tab w:val="center" w:pos="4677"/>
                <w:tab w:val="right" w:pos="9355"/>
              </w:tabs>
              <w:rPr>
                <w:sz w:val="24"/>
                <w:szCs w:val="24"/>
              </w:rPr>
            </w:pPr>
          </w:p>
        </w:tc>
      </w:tr>
      <w:tr w:rsidR="005A644B" w:rsidRPr="001063F3" w14:paraId="39CD658E" w14:textId="77777777" w:rsidTr="00672949">
        <w:tc>
          <w:tcPr>
            <w:tcW w:w="14601" w:type="dxa"/>
            <w:gridSpan w:val="2"/>
          </w:tcPr>
          <w:p w14:paraId="14EBEC1A" w14:textId="77777777" w:rsidR="005A644B" w:rsidRPr="00477D37" w:rsidRDefault="005A644B" w:rsidP="00672949">
            <w:pPr>
              <w:pStyle w:val="1"/>
              <w:spacing w:before="0" w:after="0"/>
              <w:jc w:val="center"/>
              <w:rPr>
                <w:rFonts w:ascii="Times New Roman" w:hAnsi="Times New Roman"/>
                <w:b w:val="0"/>
                <w:sz w:val="24"/>
                <w:szCs w:val="24"/>
              </w:rPr>
            </w:pPr>
            <w:r w:rsidRPr="00477D37">
              <w:rPr>
                <w:rFonts w:ascii="Times New Roman" w:hAnsi="Times New Roman"/>
                <w:sz w:val="24"/>
                <w:szCs w:val="24"/>
              </w:rPr>
              <w:t>«Центр игры»(социально-коммуникативное развитие)</w:t>
            </w:r>
          </w:p>
        </w:tc>
      </w:tr>
      <w:tr w:rsidR="005A644B" w:rsidRPr="001063F3" w14:paraId="74FF1BD6" w14:textId="77777777" w:rsidTr="00672949">
        <w:tc>
          <w:tcPr>
            <w:tcW w:w="9923" w:type="dxa"/>
          </w:tcPr>
          <w:p w14:paraId="17BDD6B3" w14:textId="77777777" w:rsidR="005A644B" w:rsidRPr="001063F3" w:rsidRDefault="005A644B" w:rsidP="00672949">
            <w:pPr>
              <w:pStyle w:val="a9"/>
              <w:widowControl/>
              <w:numPr>
                <w:ilvl w:val="0"/>
                <w:numId w:val="31"/>
              </w:numPr>
              <w:autoSpaceDE/>
              <w:autoSpaceDN/>
              <w:ind w:firstLine="0"/>
              <w:contextualSpacing/>
              <w:rPr>
                <w:sz w:val="24"/>
                <w:szCs w:val="24"/>
              </w:rPr>
            </w:pPr>
            <w:r w:rsidRPr="001063F3">
              <w:rPr>
                <w:sz w:val="24"/>
                <w:szCs w:val="24"/>
              </w:rPr>
              <w:t>Сюжетные игрушки, изображающие животных и их детенышей.</w:t>
            </w:r>
          </w:p>
          <w:p w14:paraId="68E249E5" w14:textId="77777777" w:rsidR="005A644B" w:rsidRPr="001063F3" w:rsidRDefault="005A644B" w:rsidP="00672949">
            <w:pPr>
              <w:pStyle w:val="a9"/>
              <w:widowControl/>
              <w:numPr>
                <w:ilvl w:val="0"/>
                <w:numId w:val="31"/>
              </w:numPr>
              <w:autoSpaceDE/>
              <w:autoSpaceDN/>
              <w:ind w:firstLine="0"/>
              <w:contextualSpacing/>
              <w:rPr>
                <w:sz w:val="24"/>
                <w:szCs w:val="24"/>
              </w:rPr>
            </w:pPr>
            <w:r w:rsidRPr="001063F3">
              <w:rPr>
                <w:sz w:val="24"/>
                <w:szCs w:val="24"/>
              </w:rPr>
              <w:t>Игрушки транспортные разного вида и назначения.</w:t>
            </w:r>
          </w:p>
          <w:p w14:paraId="4C39D139" w14:textId="77777777" w:rsidR="005A644B" w:rsidRPr="001063F3" w:rsidRDefault="005A644B" w:rsidP="00672949">
            <w:pPr>
              <w:pStyle w:val="a9"/>
              <w:widowControl/>
              <w:numPr>
                <w:ilvl w:val="0"/>
                <w:numId w:val="31"/>
              </w:numPr>
              <w:autoSpaceDE/>
              <w:autoSpaceDN/>
              <w:ind w:firstLine="0"/>
              <w:contextualSpacing/>
              <w:rPr>
                <w:sz w:val="24"/>
                <w:szCs w:val="24"/>
              </w:rPr>
            </w:pPr>
            <w:r w:rsidRPr="001063F3">
              <w:rPr>
                <w:sz w:val="24"/>
                <w:szCs w:val="24"/>
              </w:rPr>
              <w:lastRenderedPageBreak/>
              <w:t>Игрушки, изображающие предметы труда и быта.</w:t>
            </w:r>
          </w:p>
          <w:p w14:paraId="611C5B49" w14:textId="77777777" w:rsidR="005A644B" w:rsidRPr="001063F3" w:rsidRDefault="005A644B" w:rsidP="00672949">
            <w:pPr>
              <w:pStyle w:val="a9"/>
              <w:widowControl/>
              <w:numPr>
                <w:ilvl w:val="0"/>
                <w:numId w:val="31"/>
              </w:numPr>
              <w:autoSpaceDE/>
              <w:autoSpaceDN/>
              <w:ind w:firstLine="0"/>
              <w:contextualSpacing/>
              <w:rPr>
                <w:sz w:val="24"/>
                <w:szCs w:val="24"/>
              </w:rPr>
            </w:pPr>
            <w:r w:rsidRPr="001063F3">
              <w:rPr>
                <w:sz w:val="24"/>
                <w:szCs w:val="24"/>
              </w:rPr>
              <w:t>Предметы-заместители.</w:t>
            </w:r>
          </w:p>
          <w:p w14:paraId="17E6E8B9" w14:textId="77777777" w:rsidR="005A644B" w:rsidRPr="001063F3" w:rsidRDefault="000B06D7" w:rsidP="00672949">
            <w:pPr>
              <w:pStyle w:val="a9"/>
              <w:widowControl/>
              <w:numPr>
                <w:ilvl w:val="0"/>
                <w:numId w:val="31"/>
              </w:numPr>
              <w:autoSpaceDE/>
              <w:autoSpaceDN/>
              <w:ind w:firstLine="0"/>
              <w:contextualSpacing/>
              <w:rPr>
                <w:sz w:val="24"/>
                <w:szCs w:val="24"/>
              </w:rPr>
            </w:pPr>
            <w:r>
              <w:rPr>
                <w:sz w:val="24"/>
                <w:szCs w:val="24"/>
              </w:rPr>
              <w:t xml:space="preserve">Куклы </w:t>
            </w:r>
          </w:p>
          <w:p w14:paraId="107AB596" w14:textId="77777777" w:rsidR="005A644B" w:rsidRPr="001063F3" w:rsidRDefault="005A644B" w:rsidP="00672949">
            <w:pPr>
              <w:pStyle w:val="a9"/>
              <w:widowControl/>
              <w:numPr>
                <w:ilvl w:val="0"/>
                <w:numId w:val="31"/>
              </w:numPr>
              <w:autoSpaceDE/>
              <w:autoSpaceDN/>
              <w:ind w:firstLine="0"/>
              <w:contextualSpacing/>
              <w:rPr>
                <w:sz w:val="24"/>
                <w:szCs w:val="24"/>
              </w:rPr>
            </w:pPr>
            <w:r w:rsidRPr="001063F3">
              <w:rPr>
                <w:sz w:val="24"/>
                <w:szCs w:val="24"/>
              </w:rPr>
              <w:t>Наборы посуды.</w:t>
            </w:r>
          </w:p>
          <w:p w14:paraId="4E94EDB2" w14:textId="77777777" w:rsidR="005A644B" w:rsidRPr="001063F3" w:rsidRDefault="005A644B" w:rsidP="00672949">
            <w:pPr>
              <w:pStyle w:val="a9"/>
              <w:widowControl/>
              <w:numPr>
                <w:ilvl w:val="0"/>
                <w:numId w:val="31"/>
              </w:numPr>
              <w:autoSpaceDE/>
              <w:autoSpaceDN/>
              <w:ind w:firstLine="0"/>
              <w:contextualSpacing/>
              <w:rPr>
                <w:sz w:val="24"/>
                <w:szCs w:val="24"/>
              </w:rPr>
            </w:pPr>
            <w:r w:rsidRPr="001063F3">
              <w:rPr>
                <w:sz w:val="24"/>
                <w:szCs w:val="24"/>
              </w:rPr>
              <w:t>Разграниченные зоны для разнообразных сюжетных игр:   - гостиная: стол, стулья и т.д.</w:t>
            </w:r>
          </w:p>
          <w:p w14:paraId="426F93F7" w14:textId="77777777" w:rsidR="005A644B" w:rsidRPr="001063F3" w:rsidRDefault="005A644B" w:rsidP="00672949">
            <w:pPr>
              <w:pStyle w:val="a9"/>
              <w:tabs>
                <w:tab w:val="center" w:pos="4677"/>
                <w:tab w:val="right" w:pos="9355"/>
              </w:tabs>
              <w:rPr>
                <w:sz w:val="24"/>
                <w:szCs w:val="24"/>
              </w:rPr>
            </w:pPr>
            <w:r w:rsidRPr="001063F3">
              <w:rPr>
                <w:sz w:val="24"/>
                <w:szCs w:val="24"/>
              </w:rPr>
              <w:t>- парикмахерская.</w:t>
            </w:r>
          </w:p>
          <w:p w14:paraId="4D8C3D73" w14:textId="77777777" w:rsidR="005A644B" w:rsidRPr="001063F3" w:rsidRDefault="005A644B" w:rsidP="00672949">
            <w:pPr>
              <w:pStyle w:val="a9"/>
              <w:tabs>
                <w:tab w:val="center" w:pos="4677"/>
                <w:tab w:val="right" w:pos="9355"/>
              </w:tabs>
              <w:rPr>
                <w:sz w:val="24"/>
                <w:szCs w:val="24"/>
              </w:rPr>
            </w:pPr>
            <w:r w:rsidRPr="001063F3">
              <w:rPr>
                <w:sz w:val="24"/>
                <w:szCs w:val="24"/>
              </w:rPr>
              <w:t>- больница.</w:t>
            </w:r>
          </w:p>
          <w:p w14:paraId="181E5300" w14:textId="77777777" w:rsidR="005A644B" w:rsidRPr="001063F3" w:rsidRDefault="005A644B" w:rsidP="00672949">
            <w:pPr>
              <w:pStyle w:val="a9"/>
              <w:widowControl/>
              <w:numPr>
                <w:ilvl w:val="0"/>
                <w:numId w:val="32"/>
              </w:numPr>
              <w:autoSpaceDE/>
              <w:autoSpaceDN/>
              <w:ind w:firstLine="0"/>
              <w:contextualSpacing/>
              <w:rPr>
                <w:sz w:val="24"/>
                <w:szCs w:val="24"/>
              </w:rPr>
            </w:pPr>
            <w:r w:rsidRPr="001063F3">
              <w:rPr>
                <w:sz w:val="24"/>
                <w:szCs w:val="24"/>
              </w:rPr>
              <w:t>Одежда для ряженья.</w:t>
            </w:r>
          </w:p>
          <w:p w14:paraId="5E62E1E4" w14:textId="77777777" w:rsidR="005A644B" w:rsidRPr="001063F3" w:rsidRDefault="005A644B" w:rsidP="00672949">
            <w:pPr>
              <w:pStyle w:val="a9"/>
              <w:widowControl/>
              <w:numPr>
                <w:ilvl w:val="0"/>
                <w:numId w:val="32"/>
              </w:numPr>
              <w:autoSpaceDE/>
              <w:autoSpaceDN/>
              <w:ind w:firstLine="0"/>
              <w:contextualSpacing/>
              <w:rPr>
                <w:sz w:val="24"/>
                <w:szCs w:val="24"/>
              </w:rPr>
            </w:pPr>
            <w:r w:rsidRPr="001063F3">
              <w:rPr>
                <w:sz w:val="24"/>
                <w:szCs w:val="24"/>
              </w:rPr>
              <w:t>Набор атрибутов для разнообразных игр.</w:t>
            </w:r>
          </w:p>
        </w:tc>
        <w:tc>
          <w:tcPr>
            <w:tcW w:w="4678" w:type="dxa"/>
          </w:tcPr>
          <w:p w14:paraId="1280DF31" w14:textId="77777777" w:rsidR="005A644B" w:rsidRPr="001063F3" w:rsidRDefault="005A644B" w:rsidP="00672949">
            <w:pPr>
              <w:tabs>
                <w:tab w:val="center" w:pos="4677"/>
                <w:tab w:val="right" w:pos="9355"/>
              </w:tabs>
              <w:rPr>
                <w:sz w:val="24"/>
                <w:szCs w:val="24"/>
              </w:rPr>
            </w:pPr>
            <w:r>
              <w:rPr>
                <w:sz w:val="24"/>
                <w:szCs w:val="24"/>
              </w:rPr>
              <w:lastRenderedPageBreak/>
              <w:t>Формирование первоначальных представлений, об окружающем мире.</w:t>
            </w:r>
          </w:p>
        </w:tc>
      </w:tr>
      <w:tr w:rsidR="005A644B" w:rsidRPr="001063F3" w14:paraId="4FCC8FA2" w14:textId="77777777" w:rsidTr="00672949">
        <w:tc>
          <w:tcPr>
            <w:tcW w:w="14601" w:type="dxa"/>
            <w:gridSpan w:val="2"/>
          </w:tcPr>
          <w:p w14:paraId="79DBD40E" w14:textId="77777777" w:rsidR="005A644B" w:rsidRPr="00477D37" w:rsidRDefault="005A644B" w:rsidP="00672949">
            <w:pPr>
              <w:pStyle w:val="1"/>
              <w:spacing w:before="0" w:after="0"/>
              <w:jc w:val="center"/>
              <w:rPr>
                <w:rFonts w:ascii="Times New Roman" w:hAnsi="Times New Roman"/>
                <w:b w:val="0"/>
                <w:sz w:val="24"/>
                <w:szCs w:val="24"/>
              </w:rPr>
            </w:pPr>
            <w:r w:rsidRPr="00477D37">
              <w:rPr>
                <w:rFonts w:ascii="Times New Roman" w:hAnsi="Times New Roman"/>
                <w:sz w:val="24"/>
                <w:szCs w:val="24"/>
              </w:rPr>
              <w:t>«Центр театра»</w:t>
            </w:r>
          </w:p>
          <w:p w14:paraId="01630BE9" w14:textId="77777777" w:rsidR="005A644B" w:rsidRPr="00477D37" w:rsidRDefault="005A644B" w:rsidP="00672949">
            <w:pPr>
              <w:pStyle w:val="1"/>
              <w:spacing w:before="0" w:after="0"/>
              <w:jc w:val="center"/>
            </w:pPr>
            <w:r w:rsidRPr="00477D37">
              <w:rPr>
                <w:rFonts w:ascii="Times New Roman" w:hAnsi="Times New Roman"/>
                <w:sz w:val="24"/>
                <w:szCs w:val="24"/>
              </w:rPr>
              <w:t>(речевое развитие, социально-коммуникативное развитие, художественно-эстетическое развитие)</w:t>
            </w:r>
          </w:p>
        </w:tc>
      </w:tr>
      <w:tr w:rsidR="005A644B" w:rsidRPr="001063F3" w14:paraId="402ED8FC" w14:textId="77777777" w:rsidTr="00672949">
        <w:tc>
          <w:tcPr>
            <w:tcW w:w="9923" w:type="dxa"/>
          </w:tcPr>
          <w:p w14:paraId="75AF1736" w14:textId="77777777" w:rsidR="005A644B" w:rsidRPr="001063F3" w:rsidRDefault="005A644B" w:rsidP="00672949">
            <w:pPr>
              <w:pStyle w:val="a9"/>
              <w:widowControl/>
              <w:numPr>
                <w:ilvl w:val="0"/>
                <w:numId w:val="33"/>
              </w:numPr>
              <w:autoSpaceDE/>
              <w:autoSpaceDN/>
              <w:ind w:firstLine="0"/>
              <w:contextualSpacing/>
              <w:rPr>
                <w:sz w:val="24"/>
                <w:szCs w:val="24"/>
              </w:rPr>
            </w:pPr>
            <w:r w:rsidRPr="001063F3">
              <w:rPr>
                <w:sz w:val="24"/>
                <w:szCs w:val="24"/>
              </w:rPr>
              <w:t>Разные виды те</w:t>
            </w:r>
            <w:r>
              <w:rPr>
                <w:sz w:val="24"/>
                <w:szCs w:val="24"/>
              </w:rPr>
              <w:t>а</w:t>
            </w:r>
            <w:r w:rsidRPr="001063F3">
              <w:rPr>
                <w:sz w:val="24"/>
                <w:szCs w:val="24"/>
              </w:rPr>
              <w:t>тра.</w:t>
            </w:r>
          </w:p>
          <w:p w14:paraId="591A645B" w14:textId="77777777" w:rsidR="005A644B" w:rsidRPr="00C6383B" w:rsidRDefault="005A644B" w:rsidP="00672949">
            <w:pPr>
              <w:ind w:left="720"/>
              <w:rPr>
                <w:sz w:val="24"/>
                <w:szCs w:val="24"/>
              </w:rPr>
            </w:pPr>
            <w:r w:rsidRPr="00C6383B">
              <w:rPr>
                <w:sz w:val="24"/>
                <w:szCs w:val="24"/>
              </w:rPr>
              <w:t>.</w:t>
            </w:r>
          </w:p>
          <w:p w14:paraId="6488ED12" w14:textId="77777777" w:rsidR="005A644B" w:rsidRPr="001063F3" w:rsidRDefault="005A644B" w:rsidP="00672949">
            <w:pPr>
              <w:pStyle w:val="a9"/>
              <w:widowControl/>
              <w:numPr>
                <w:ilvl w:val="0"/>
                <w:numId w:val="33"/>
              </w:numPr>
              <w:autoSpaceDE/>
              <w:autoSpaceDN/>
              <w:ind w:firstLine="0"/>
              <w:contextualSpacing/>
              <w:rPr>
                <w:sz w:val="24"/>
                <w:szCs w:val="24"/>
              </w:rPr>
            </w:pPr>
            <w:r w:rsidRPr="001063F3">
              <w:rPr>
                <w:sz w:val="24"/>
                <w:szCs w:val="24"/>
              </w:rPr>
              <w:t>Маски, шапочки.</w:t>
            </w:r>
          </w:p>
          <w:p w14:paraId="73FBA899" w14:textId="77777777" w:rsidR="005A644B" w:rsidRPr="001063F3" w:rsidRDefault="005A644B" w:rsidP="00672949">
            <w:pPr>
              <w:pStyle w:val="a9"/>
              <w:widowControl/>
              <w:numPr>
                <w:ilvl w:val="0"/>
                <w:numId w:val="33"/>
              </w:numPr>
              <w:autoSpaceDE/>
              <w:autoSpaceDN/>
              <w:ind w:firstLine="0"/>
              <w:contextualSpacing/>
              <w:rPr>
                <w:sz w:val="24"/>
                <w:szCs w:val="24"/>
              </w:rPr>
            </w:pPr>
            <w:r w:rsidRPr="001063F3">
              <w:rPr>
                <w:sz w:val="24"/>
                <w:szCs w:val="24"/>
              </w:rPr>
              <w:t>Декорации, театральные атрибуты.</w:t>
            </w:r>
          </w:p>
          <w:p w14:paraId="187FE65A" w14:textId="77777777" w:rsidR="005A644B" w:rsidRPr="001063F3" w:rsidRDefault="005A644B" w:rsidP="000B06D7">
            <w:pPr>
              <w:pStyle w:val="a9"/>
              <w:widowControl/>
              <w:autoSpaceDE/>
              <w:autoSpaceDN/>
              <w:ind w:left="720" w:firstLine="0"/>
              <w:contextualSpacing/>
              <w:rPr>
                <w:sz w:val="24"/>
                <w:szCs w:val="24"/>
              </w:rPr>
            </w:pPr>
          </w:p>
          <w:p w14:paraId="7DB4CC67" w14:textId="77777777" w:rsidR="005A644B" w:rsidRPr="000B06D7" w:rsidRDefault="005A644B" w:rsidP="000B06D7">
            <w:pPr>
              <w:ind w:left="720"/>
              <w:contextualSpacing/>
              <w:rPr>
                <w:sz w:val="24"/>
                <w:szCs w:val="24"/>
              </w:rPr>
            </w:pPr>
          </w:p>
          <w:p w14:paraId="1C129716" w14:textId="77777777" w:rsidR="005A644B" w:rsidRPr="001063F3" w:rsidRDefault="005A644B" w:rsidP="00672949">
            <w:pPr>
              <w:pStyle w:val="a9"/>
              <w:rPr>
                <w:sz w:val="24"/>
                <w:szCs w:val="24"/>
              </w:rPr>
            </w:pPr>
          </w:p>
        </w:tc>
        <w:tc>
          <w:tcPr>
            <w:tcW w:w="4678" w:type="dxa"/>
          </w:tcPr>
          <w:p w14:paraId="103AF0A6" w14:textId="77777777" w:rsidR="005A644B" w:rsidRPr="001063F3" w:rsidRDefault="005A644B" w:rsidP="00672949">
            <w:pPr>
              <w:tabs>
                <w:tab w:val="center" w:pos="4677"/>
                <w:tab w:val="right" w:pos="9355"/>
              </w:tabs>
              <w:rPr>
                <w:sz w:val="24"/>
                <w:szCs w:val="24"/>
              </w:rPr>
            </w:pPr>
            <w:r>
              <w:rPr>
                <w:sz w:val="24"/>
                <w:szCs w:val="24"/>
              </w:rPr>
              <w:t>Речевое развитие, развитие артистических способностей</w:t>
            </w:r>
          </w:p>
        </w:tc>
      </w:tr>
      <w:tr w:rsidR="005A644B" w:rsidRPr="001063F3" w14:paraId="2325FBF7" w14:textId="77777777" w:rsidTr="00672949">
        <w:tc>
          <w:tcPr>
            <w:tcW w:w="14601" w:type="dxa"/>
            <w:gridSpan w:val="2"/>
          </w:tcPr>
          <w:p w14:paraId="60471CBA" w14:textId="77777777" w:rsidR="005A644B" w:rsidRPr="00477D37" w:rsidRDefault="005A644B" w:rsidP="00672949">
            <w:pPr>
              <w:pStyle w:val="1"/>
              <w:spacing w:before="0" w:after="0"/>
              <w:jc w:val="center"/>
              <w:rPr>
                <w:rFonts w:ascii="Times New Roman" w:hAnsi="Times New Roman"/>
                <w:b w:val="0"/>
                <w:sz w:val="24"/>
                <w:szCs w:val="24"/>
              </w:rPr>
            </w:pPr>
            <w:r w:rsidRPr="00477D37">
              <w:rPr>
                <w:rFonts w:ascii="Times New Roman" w:hAnsi="Times New Roman"/>
                <w:sz w:val="24"/>
                <w:szCs w:val="24"/>
              </w:rPr>
              <w:t>«Центр музыки»(художественно-эстетическое развитие)</w:t>
            </w:r>
          </w:p>
        </w:tc>
      </w:tr>
      <w:tr w:rsidR="005A644B" w:rsidRPr="001063F3" w14:paraId="75F79658" w14:textId="77777777" w:rsidTr="00672949">
        <w:tc>
          <w:tcPr>
            <w:tcW w:w="9923" w:type="dxa"/>
          </w:tcPr>
          <w:p w14:paraId="033FF7E5" w14:textId="77777777" w:rsidR="005A644B" w:rsidRPr="001063F3" w:rsidRDefault="005A644B" w:rsidP="00672949">
            <w:pPr>
              <w:pStyle w:val="a9"/>
              <w:widowControl/>
              <w:numPr>
                <w:ilvl w:val="0"/>
                <w:numId w:val="34"/>
              </w:numPr>
              <w:autoSpaceDE/>
              <w:autoSpaceDN/>
              <w:ind w:firstLine="0"/>
              <w:contextualSpacing/>
              <w:rPr>
                <w:sz w:val="24"/>
                <w:szCs w:val="24"/>
              </w:rPr>
            </w:pPr>
            <w:r w:rsidRPr="001063F3">
              <w:rPr>
                <w:sz w:val="24"/>
                <w:szCs w:val="24"/>
              </w:rPr>
              <w:t>Игрушки – музыкальные инструменты</w:t>
            </w:r>
          </w:p>
          <w:p w14:paraId="4815B268" w14:textId="77777777" w:rsidR="005A644B" w:rsidRPr="001063F3" w:rsidRDefault="005A644B" w:rsidP="00672949">
            <w:pPr>
              <w:pStyle w:val="a9"/>
              <w:widowControl/>
              <w:numPr>
                <w:ilvl w:val="0"/>
                <w:numId w:val="34"/>
              </w:numPr>
              <w:autoSpaceDE/>
              <w:autoSpaceDN/>
              <w:ind w:firstLine="0"/>
              <w:contextualSpacing/>
              <w:rPr>
                <w:sz w:val="24"/>
                <w:szCs w:val="24"/>
              </w:rPr>
            </w:pPr>
            <w:r w:rsidRPr="001063F3">
              <w:rPr>
                <w:sz w:val="24"/>
                <w:szCs w:val="24"/>
              </w:rPr>
              <w:t>В аудиозаписи: детские песенки, записи звуков природы и т.д.</w:t>
            </w:r>
          </w:p>
          <w:p w14:paraId="036A0BB1" w14:textId="77777777" w:rsidR="005A644B" w:rsidRPr="001063F3" w:rsidRDefault="005A644B" w:rsidP="000B06D7">
            <w:pPr>
              <w:pStyle w:val="a9"/>
              <w:widowControl/>
              <w:autoSpaceDE/>
              <w:autoSpaceDN/>
              <w:ind w:left="720" w:firstLine="0"/>
              <w:contextualSpacing/>
              <w:rPr>
                <w:sz w:val="24"/>
                <w:szCs w:val="24"/>
              </w:rPr>
            </w:pPr>
          </w:p>
        </w:tc>
        <w:tc>
          <w:tcPr>
            <w:tcW w:w="4678" w:type="dxa"/>
          </w:tcPr>
          <w:p w14:paraId="164F297E" w14:textId="77777777" w:rsidR="005A644B" w:rsidRPr="001063F3" w:rsidRDefault="005A644B" w:rsidP="00672949">
            <w:pPr>
              <w:tabs>
                <w:tab w:val="center" w:pos="4677"/>
                <w:tab w:val="right" w:pos="9355"/>
              </w:tabs>
              <w:rPr>
                <w:sz w:val="24"/>
                <w:szCs w:val="24"/>
              </w:rPr>
            </w:pPr>
            <w:r w:rsidRPr="001063F3">
              <w:rPr>
                <w:sz w:val="24"/>
                <w:szCs w:val="24"/>
              </w:rPr>
              <w:t>Приобщение к музыкальному искусству</w:t>
            </w:r>
          </w:p>
        </w:tc>
      </w:tr>
      <w:tr w:rsidR="005A644B" w:rsidRPr="001063F3" w14:paraId="2949E633" w14:textId="77777777" w:rsidTr="00672949">
        <w:tc>
          <w:tcPr>
            <w:tcW w:w="14601" w:type="dxa"/>
            <w:gridSpan w:val="2"/>
          </w:tcPr>
          <w:p w14:paraId="364FAA6D" w14:textId="77777777" w:rsidR="005A644B" w:rsidRPr="00477D37" w:rsidRDefault="005A644B" w:rsidP="00672949">
            <w:pPr>
              <w:pStyle w:val="1"/>
              <w:spacing w:before="0" w:after="0"/>
              <w:jc w:val="center"/>
              <w:rPr>
                <w:rFonts w:ascii="Times New Roman" w:hAnsi="Times New Roman"/>
                <w:b w:val="0"/>
                <w:sz w:val="24"/>
                <w:szCs w:val="24"/>
              </w:rPr>
            </w:pPr>
            <w:r w:rsidRPr="00477D37">
              <w:rPr>
                <w:rFonts w:ascii="Times New Roman" w:hAnsi="Times New Roman"/>
                <w:sz w:val="24"/>
                <w:szCs w:val="24"/>
              </w:rPr>
              <w:t>«Центр книги»(речевое развитие)</w:t>
            </w:r>
          </w:p>
        </w:tc>
      </w:tr>
      <w:tr w:rsidR="005A644B" w:rsidRPr="001063F3" w14:paraId="230C615A" w14:textId="77777777" w:rsidTr="00672949">
        <w:tc>
          <w:tcPr>
            <w:tcW w:w="9923" w:type="dxa"/>
          </w:tcPr>
          <w:p w14:paraId="1310FAC3" w14:textId="77777777" w:rsidR="005A644B" w:rsidRPr="001063F3" w:rsidRDefault="005A644B" w:rsidP="00672949">
            <w:pPr>
              <w:pStyle w:val="a9"/>
              <w:widowControl/>
              <w:numPr>
                <w:ilvl w:val="0"/>
                <w:numId w:val="35"/>
              </w:numPr>
              <w:autoSpaceDE/>
              <w:autoSpaceDN/>
              <w:ind w:firstLine="0"/>
              <w:contextualSpacing/>
              <w:rPr>
                <w:sz w:val="24"/>
                <w:szCs w:val="24"/>
              </w:rPr>
            </w:pPr>
            <w:r w:rsidRPr="001063F3">
              <w:rPr>
                <w:sz w:val="24"/>
                <w:szCs w:val="24"/>
              </w:rPr>
              <w:t>Детские литературные произведения, иллюстрации к ним.</w:t>
            </w:r>
          </w:p>
          <w:p w14:paraId="0D70C237" w14:textId="77777777" w:rsidR="005A644B" w:rsidRPr="001063F3" w:rsidRDefault="005A644B" w:rsidP="00672949">
            <w:pPr>
              <w:pStyle w:val="a9"/>
              <w:widowControl/>
              <w:numPr>
                <w:ilvl w:val="0"/>
                <w:numId w:val="35"/>
              </w:numPr>
              <w:autoSpaceDE/>
              <w:autoSpaceDN/>
              <w:ind w:firstLine="0"/>
              <w:contextualSpacing/>
              <w:rPr>
                <w:sz w:val="24"/>
                <w:szCs w:val="24"/>
              </w:rPr>
            </w:pPr>
            <w:r w:rsidRPr="001063F3">
              <w:rPr>
                <w:sz w:val="24"/>
                <w:szCs w:val="24"/>
              </w:rPr>
              <w:t>Сюжетные картинки.</w:t>
            </w:r>
          </w:p>
          <w:p w14:paraId="39D77460" w14:textId="77777777" w:rsidR="005A644B" w:rsidRPr="001063F3" w:rsidRDefault="005A644B" w:rsidP="00672949">
            <w:pPr>
              <w:pStyle w:val="a9"/>
              <w:widowControl/>
              <w:numPr>
                <w:ilvl w:val="0"/>
                <w:numId w:val="35"/>
              </w:numPr>
              <w:autoSpaceDE/>
              <w:autoSpaceDN/>
              <w:ind w:firstLine="0"/>
              <w:contextualSpacing/>
              <w:rPr>
                <w:sz w:val="24"/>
                <w:szCs w:val="24"/>
              </w:rPr>
            </w:pPr>
            <w:r w:rsidRPr="001063F3">
              <w:rPr>
                <w:sz w:val="24"/>
                <w:szCs w:val="24"/>
              </w:rPr>
              <w:t>Выставка: книги одного автора или одного произведения в иллюстрациях разных художников.</w:t>
            </w:r>
          </w:p>
          <w:p w14:paraId="199849CA" w14:textId="77777777" w:rsidR="005A644B" w:rsidRPr="001063F3" w:rsidRDefault="005A644B" w:rsidP="00672949">
            <w:pPr>
              <w:pStyle w:val="a9"/>
              <w:widowControl/>
              <w:numPr>
                <w:ilvl w:val="0"/>
                <w:numId w:val="35"/>
              </w:numPr>
              <w:autoSpaceDE/>
              <w:autoSpaceDN/>
              <w:ind w:firstLine="0"/>
              <w:contextualSpacing/>
              <w:rPr>
                <w:sz w:val="24"/>
                <w:szCs w:val="24"/>
              </w:rPr>
            </w:pPr>
            <w:r w:rsidRPr="001063F3">
              <w:rPr>
                <w:sz w:val="24"/>
                <w:szCs w:val="24"/>
              </w:rPr>
              <w:t>Книжки-раскраски.</w:t>
            </w:r>
          </w:p>
          <w:p w14:paraId="025385BB" w14:textId="77777777" w:rsidR="005A644B" w:rsidRPr="001063F3" w:rsidRDefault="005A644B" w:rsidP="00672949">
            <w:pPr>
              <w:pStyle w:val="a9"/>
              <w:widowControl/>
              <w:numPr>
                <w:ilvl w:val="0"/>
                <w:numId w:val="35"/>
              </w:numPr>
              <w:autoSpaceDE/>
              <w:autoSpaceDN/>
              <w:ind w:firstLine="0"/>
              <w:contextualSpacing/>
              <w:rPr>
                <w:sz w:val="24"/>
                <w:szCs w:val="24"/>
              </w:rPr>
            </w:pPr>
            <w:r w:rsidRPr="001063F3">
              <w:rPr>
                <w:sz w:val="24"/>
                <w:szCs w:val="24"/>
              </w:rPr>
              <w:t>Стол для детей для рассматривания детских книг.</w:t>
            </w:r>
          </w:p>
          <w:p w14:paraId="593E0503" w14:textId="77777777" w:rsidR="005A644B" w:rsidRPr="000B06D7" w:rsidRDefault="005A644B" w:rsidP="000B06D7">
            <w:pPr>
              <w:ind w:left="720"/>
              <w:contextualSpacing/>
              <w:rPr>
                <w:sz w:val="24"/>
                <w:szCs w:val="24"/>
              </w:rPr>
            </w:pPr>
          </w:p>
        </w:tc>
        <w:tc>
          <w:tcPr>
            <w:tcW w:w="4678" w:type="dxa"/>
          </w:tcPr>
          <w:p w14:paraId="3B533921" w14:textId="77777777" w:rsidR="005A644B" w:rsidRPr="001063F3" w:rsidRDefault="005A644B" w:rsidP="00672949">
            <w:pPr>
              <w:tabs>
                <w:tab w:val="center" w:pos="4677"/>
                <w:tab w:val="right" w:pos="9355"/>
              </w:tabs>
              <w:rPr>
                <w:b/>
                <w:sz w:val="24"/>
                <w:szCs w:val="24"/>
              </w:rPr>
            </w:pPr>
            <w:r w:rsidRPr="001063F3">
              <w:rPr>
                <w:sz w:val="24"/>
                <w:szCs w:val="24"/>
              </w:rPr>
              <w:t xml:space="preserve">Обогащение активного словаря; </w:t>
            </w:r>
          </w:p>
          <w:p w14:paraId="02C38D32" w14:textId="77777777" w:rsidR="005A644B" w:rsidRPr="001063F3" w:rsidRDefault="005A644B" w:rsidP="00672949">
            <w:pPr>
              <w:tabs>
                <w:tab w:val="center" w:pos="4677"/>
                <w:tab w:val="right" w:pos="9355"/>
              </w:tabs>
              <w:rPr>
                <w:sz w:val="24"/>
                <w:szCs w:val="24"/>
              </w:rPr>
            </w:pPr>
            <w:r w:rsidRPr="001063F3">
              <w:rPr>
                <w:sz w:val="24"/>
                <w:szCs w:val="24"/>
              </w:rPr>
              <w:t xml:space="preserve">знакомство с книжной культурой, детской литературой </w:t>
            </w:r>
          </w:p>
        </w:tc>
      </w:tr>
      <w:tr w:rsidR="005A644B" w:rsidRPr="001063F3" w14:paraId="5F902833" w14:textId="77777777" w:rsidTr="00672949">
        <w:tc>
          <w:tcPr>
            <w:tcW w:w="14601" w:type="dxa"/>
            <w:gridSpan w:val="2"/>
          </w:tcPr>
          <w:p w14:paraId="2CFF774A" w14:textId="77777777" w:rsidR="005A644B" w:rsidRPr="00477D37" w:rsidRDefault="005A644B" w:rsidP="00672949">
            <w:pPr>
              <w:pStyle w:val="1"/>
              <w:spacing w:before="0" w:after="0"/>
              <w:jc w:val="center"/>
              <w:rPr>
                <w:rFonts w:ascii="Times New Roman" w:hAnsi="Times New Roman"/>
                <w:b w:val="0"/>
                <w:sz w:val="24"/>
                <w:szCs w:val="24"/>
              </w:rPr>
            </w:pPr>
            <w:r w:rsidRPr="00477D37">
              <w:rPr>
                <w:rFonts w:ascii="Times New Roman" w:hAnsi="Times New Roman"/>
                <w:sz w:val="24"/>
                <w:szCs w:val="24"/>
              </w:rPr>
              <w:lastRenderedPageBreak/>
              <w:t>«Центр творчества»(художественно-эстетическое развитие)</w:t>
            </w:r>
          </w:p>
        </w:tc>
      </w:tr>
      <w:tr w:rsidR="005A644B" w:rsidRPr="001063F3" w14:paraId="1A114E9B" w14:textId="77777777" w:rsidTr="00672949">
        <w:trPr>
          <w:trHeight w:val="4127"/>
        </w:trPr>
        <w:tc>
          <w:tcPr>
            <w:tcW w:w="9923" w:type="dxa"/>
          </w:tcPr>
          <w:p w14:paraId="38630FF5" w14:textId="77777777" w:rsidR="005A644B" w:rsidRPr="001063F3" w:rsidRDefault="005A644B" w:rsidP="000B06D7">
            <w:pPr>
              <w:pStyle w:val="a9"/>
              <w:widowControl/>
              <w:autoSpaceDE/>
              <w:autoSpaceDN/>
              <w:ind w:left="720" w:firstLine="0"/>
              <w:contextualSpacing/>
              <w:rPr>
                <w:sz w:val="24"/>
                <w:szCs w:val="24"/>
              </w:rPr>
            </w:pPr>
            <w:r w:rsidRPr="001063F3">
              <w:rPr>
                <w:sz w:val="24"/>
                <w:szCs w:val="24"/>
              </w:rPr>
              <w:t>.</w:t>
            </w:r>
          </w:p>
          <w:p w14:paraId="4B680544" w14:textId="77777777" w:rsidR="005A644B" w:rsidRPr="001063F3" w:rsidRDefault="005A644B" w:rsidP="00672949">
            <w:pPr>
              <w:pStyle w:val="a9"/>
              <w:widowControl/>
              <w:numPr>
                <w:ilvl w:val="0"/>
                <w:numId w:val="36"/>
              </w:numPr>
              <w:autoSpaceDE/>
              <w:autoSpaceDN/>
              <w:ind w:firstLine="0"/>
              <w:contextualSpacing/>
              <w:rPr>
                <w:sz w:val="24"/>
                <w:szCs w:val="24"/>
              </w:rPr>
            </w:pPr>
            <w:r w:rsidRPr="001063F3">
              <w:rPr>
                <w:sz w:val="24"/>
                <w:szCs w:val="24"/>
              </w:rPr>
              <w:t>Наглядно-дидактическое пособия.</w:t>
            </w:r>
          </w:p>
          <w:p w14:paraId="709EE4AE" w14:textId="77777777" w:rsidR="005A644B" w:rsidRPr="001063F3" w:rsidRDefault="005A644B" w:rsidP="00672949">
            <w:pPr>
              <w:pStyle w:val="a9"/>
              <w:widowControl/>
              <w:numPr>
                <w:ilvl w:val="0"/>
                <w:numId w:val="36"/>
              </w:numPr>
              <w:autoSpaceDE/>
              <w:autoSpaceDN/>
              <w:ind w:firstLine="0"/>
              <w:contextualSpacing/>
              <w:rPr>
                <w:sz w:val="24"/>
                <w:szCs w:val="24"/>
              </w:rPr>
            </w:pPr>
            <w:r w:rsidRPr="001063F3">
              <w:rPr>
                <w:sz w:val="24"/>
                <w:szCs w:val="24"/>
              </w:rPr>
              <w:t>Основные цвета и их тона, контрастная гамма цветов.</w:t>
            </w:r>
          </w:p>
          <w:p w14:paraId="1AB7E565" w14:textId="77777777" w:rsidR="005A644B" w:rsidRPr="001063F3" w:rsidRDefault="005A644B" w:rsidP="00672949">
            <w:pPr>
              <w:pStyle w:val="a9"/>
              <w:widowControl/>
              <w:numPr>
                <w:ilvl w:val="0"/>
                <w:numId w:val="36"/>
              </w:numPr>
              <w:autoSpaceDE/>
              <w:autoSpaceDN/>
              <w:ind w:firstLine="0"/>
              <w:contextualSpacing/>
              <w:rPr>
                <w:sz w:val="24"/>
                <w:szCs w:val="24"/>
              </w:rPr>
            </w:pPr>
            <w:r w:rsidRPr="001063F3">
              <w:rPr>
                <w:sz w:val="24"/>
                <w:szCs w:val="24"/>
              </w:rPr>
              <w:t>Цветные карандаши, гуашь.</w:t>
            </w:r>
          </w:p>
          <w:p w14:paraId="1BE802AD" w14:textId="77777777" w:rsidR="005A644B" w:rsidRPr="001063F3" w:rsidRDefault="005A644B" w:rsidP="00672949">
            <w:pPr>
              <w:pStyle w:val="a9"/>
              <w:widowControl/>
              <w:numPr>
                <w:ilvl w:val="0"/>
                <w:numId w:val="36"/>
              </w:numPr>
              <w:autoSpaceDE/>
              <w:autoSpaceDN/>
              <w:ind w:firstLine="0"/>
              <w:contextualSpacing/>
              <w:rPr>
                <w:sz w:val="24"/>
                <w:szCs w:val="24"/>
              </w:rPr>
            </w:pPr>
            <w:r w:rsidRPr="001063F3">
              <w:rPr>
                <w:sz w:val="24"/>
                <w:szCs w:val="24"/>
              </w:rPr>
              <w:t>Кисти, салфетки.</w:t>
            </w:r>
          </w:p>
          <w:p w14:paraId="2EBB560E" w14:textId="77777777" w:rsidR="005A644B" w:rsidRPr="001063F3" w:rsidRDefault="005A644B" w:rsidP="00672949">
            <w:pPr>
              <w:pStyle w:val="a9"/>
              <w:widowControl/>
              <w:numPr>
                <w:ilvl w:val="0"/>
                <w:numId w:val="36"/>
              </w:numPr>
              <w:autoSpaceDE/>
              <w:autoSpaceDN/>
              <w:ind w:firstLine="0"/>
              <w:contextualSpacing/>
              <w:rPr>
                <w:sz w:val="24"/>
                <w:szCs w:val="24"/>
              </w:rPr>
            </w:pPr>
            <w:r w:rsidRPr="001063F3">
              <w:rPr>
                <w:sz w:val="24"/>
                <w:szCs w:val="24"/>
              </w:rPr>
              <w:t>Цветные мелки.</w:t>
            </w:r>
          </w:p>
          <w:p w14:paraId="63E11B32" w14:textId="77777777" w:rsidR="005A644B" w:rsidRPr="001063F3" w:rsidRDefault="005A644B" w:rsidP="00672949">
            <w:pPr>
              <w:pStyle w:val="a9"/>
              <w:widowControl/>
              <w:numPr>
                <w:ilvl w:val="0"/>
                <w:numId w:val="36"/>
              </w:numPr>
              <w:autoSpaceDE/>
              <w:autoSpaceDN/>
              <w:ind w:firstLine="0"/>
              <w:contextualSpacing/>
              <w:rPr>
                <w:sz w:val="24"/>
                <w:szCs w:val="24"/>
              </w:rPr>
            </w:pPr>
            <w:r w:rsidRPr="001063F3">
              <w:rPr>
                <w:sz w:val="24"/>
                <w:szCs w:val="24"/>
              </w:rPr>
              <w:t>Магнитная доска.</w:t>
            </w:r>
          </w:p>
          <w:p w14:paraId="4DDD2B46" w14:textId="77777777" w:rsidR="005A644B" w:rsidRPr="001063F3" w:rsidRDefault="005A644B" w:rsidP="00672949">
            <w:pPr>
              <w:pStyle w:val="a9"/>
              <w:widowControl/>
              <w:numPr>
                <w:ilvl w:val="0"/>
                <w:numId w:val="39"/>
              </w:numPr>
              <w:autoSpaceDE/>
              <w:autoSpaceDN/>
              <w:contextualSpacing/>
              <w:rPr>
                <w:sz w:val="24"/>
                <w:szCs w:val="24"/>
              </w:rPr>
            </w:pPr>
            <w:r w:rsidRPr="001063F3">
              <w:rPr>
                <w:sz w:val="24"/>
                <w:szCs w:val="24"/>
              </w:rPr>
              <w:t>Альбомы для раскрашивания.</w:t>
            </w:r>
          </w:p>
          <w:p w14:paraId="38D1FBAA" w14:textId="77777777" w:rsidR="005A644B" w:rsidRDefault="000B06D7" w:rsidP="00672949">
            <w:pPr>
              <w:pStyle w:val="a9"/>
              <w:widowControl/>
              <w:numPr>
                <w:ilvl w:val="0"/>
                <w:numId w:val="36"/>
              </w:numPr>
              <w:autoSpaceDE/>
              <w:autoSpaceDN/>
              <w:ind w:firstLine="0"/>
              <w:contextualSpacing/>
              <w:rPr>
                <w:sz w:val="24"/>
                <w:szCs w:val="24"/>
              </w:rPr>
            </w:pPr>
            <w:r>
              <w:rPr>
                <w:sz w:val="24"/>
                <w:szCs w:val="24"/>
              </w:rPr>
              <w:t xml:space="preserve"> К</w:t>
            </w:r>
            <w:r w:rsidR="005A644B" w:rsidRPr="001063F3">
              <w:rPr>
                <w:sz w:val="24"/>
                <w:szCs w:val="24"/>
              </w:rPr>
              <w:t>лей.</w:t>
            </w:r>
          </w:p>
          <w:p w14:paraId="6AB07D6D" w14:textId="77777777" w:rsidR="005A644B" w:rsidRPr="006C1AAE" w:rsidRDefault="005A644B" w:rsidP="00672949">
            <w:pPr>
              <w:pStyle w:val="a9"/>
              <w:widowControl/>
              <w:numPr>
                <w:ilvl w:val="0"/>
                <w:numId w:val="36"/>
              </w:numPr>
              <w:autoSpaceDE/>
              <w:autoSpaceDN/>
              <w:ind w:firstLine="0"/>
              <w:contextualSpacing/>
              <w:rPr>
                <w:sz w:val="24"/>
                <w:szCs w:val="24"/>
              </w:rPr>
            </w:pPr>
            <w:r w:rsidRPr="006C1AAE">
              <w:rPr>
                <w:sz w:val="24"/>
                <w:szCs w:val="24"/>
              </w:rPr>
              <w:t>Инвентарь для уборки рабочего места.</w:t>
            </w:r>
          </w:p>
          <w:p w14:paraId="0FC8A22E" w14:textId="77777777" w:rsidR="005A644B" w:rsidRPr="001063F3" w:rsidRDefault="005A644B" w:rsidP="00672949">
            <w:pPr>
              <w:pStyle w:val="a9"/>
              <w:widowControl/>
              <w:numPr>
                <w:ilvl w:val="0"/>
                <w:numId w:val="36"/>
              </w:numPr>
              <w:autoSpaceDE/>
              <w:autoSpaceDN/>
              <w:ind w:firstLine="0"/>
              <w:contextualSpacing/>
              <w:rPr>
                <w:sz w:val="24"/>
                <w:szCs w:val="24"/>
              </w:rPr>
            </w:pPr>
            <w:r w:rsidRPr="001063F3">
              <w:rPr>
                <w:sz w:val="24"/>
                <w:szCs w:val="24"/>
              </w:rPr>
              <w:t>Картон, бумага.</w:t>
            </w:r>
          </w:p>
          <w:p w14:paraId="1F02818D" w14:textId="77777777" w:rsidR="005A644B" w:rsidRPr="001063F3" w:rsidRDefault="005A644B" w:rsidP="00672949">
            <w:pPr>
              <w:pStyle w:val="a9"/>
              <w:widowControl/>
              <w:numPr>
                <w:ilvl w:val="0"/>
                <w:numId w:val="36"/>
              </w:numPr>
              <w:autoSpaceDE/>
              <w:autoSpaceDN/>
              <w:ind w:firstLine="0"/>
              <w:contextualSpacing/>
              <w:rPr>
                <w:sz w:val="24"/>
                <w:szCs w:val="24"/>
              </w:rPr>
            </w:pPr>
            <w:r w:rsidRPr="001063F3">
              <w:rPr>
                <w:sz w:val="24"/>
                <w:szCs w:val="24"/>
              </w:rPr>
              <w:t>Бросовый материал для ручного труда.</w:t>
            </w:r>
          </w:p>
          <w:p w14:paraId="3E30B299" w14:textId="77777777" w:rsidR="005A644B" w:rsidRPr="006C1AAE" w:rsidRDefault="005A644B" w:rsidP="00672949">
            <w:pPr>
              <w:pStyle w:val="a9"/>
              <w:widowControl/>
              <w:numPr>
                <w:ilvl w:val="0"/>
                <w:numId w:val="36"/>
              </w:numPr>
              <w:autoSpaceDE/>
              <w:autoSpaceDN/>
              <w:ind w:firstLine="0"/>
              <w:contextualSpacing/>
              <w:rPr>
                <w:sz w:val="24"/>
                <w:szCs w:val="24"/>
              </w:rPr>
            </w:pPr>
            <w:r w:rsidRPr="001063F3">
              <w:rPr>
                <w:sz w:val="24"/>
                <w:szCs w:val="24"/>
              </w:rPr>
              <w:t>Природные материалы.</w:t>
            </w:r>
          </w:p>
        </w:tc>
        <w:tc>
          <w:tcPr>
            <w:tcW w:w="4678" w:type="dxa"/>
          </w:tcPr>
          <w:p w14:paraId="6D407025" w14:textId="77777777" w:rsidR="005A644B" w:rsidRPr="001063F3" w:rsidRDefault="005A644B" w:rsidP="00672949">
            <w:pPr>
              <w:tabs>
                <w:tab w:val="center" w:pos="4677"/>
                <w:tab w:val="right" w:pos="9355"/>
              </w:tabs>
              <w:rPr>
                <w:sz w:val="24"/>
                <w:szCs w:val="24"/>
              </w:rPr>
            </w:pPr>
            <w:r w:rsidRPr="001063F3">
              <w:rPr>
                <w:sz w:val="24"/>
                <w:szCs w:val="24"/>
              </w:rPr>
              <w:t xml:space="preserve">Развитие интереса к различным видам изобразительной деятельности; </w:t>
            </w:r>
            <w:r>
              <w:rPr>
                <w:sz w:val="24"/>
                <w:szCs w:val="24"/>
              </w:rPr>
              <w:t xml:space="preserve">развитие </w:t>
            </w:r>
            <w:r w:rsidRPr="001063F3">
              <w:rPr>
                <w:sz w:val="24"/>
                <w:szCs w:val="24"/>
              </w:rPr>
              <w:t>умени</w:t>
            </w:r>
            <w:r>
              <w:rPr>
                <w:sz w:val="24"/>
                <w:szCs w:val="24"/>
              </w:rPr>
              <w:t>й в рисовании, лепке</w:t>
            </w:r>
            <w:r w:rsidRPr="001063F3">
              <w:rPr>
                <w:sz w:val="24"/>
                <w:szCs w:val="24"/>
              </w:rPr>
              <w:t>.</w:t>
            </w:r>
          </w:p>
          <w:p w14:paraId="5C1B301A" w14:textId="77777777" w:rsidR="005A644B" w:rsidRPr="001063F3" w:rsidRDefault="005A644B" w:rsidP="00672949">
            <w:pPr>
              <w:tabs>
                <w:tab w:val="center" w:pos="4677"/>
                <w:tab w:val="right" w:pos="9355"/>
              </w:tabs>
              <w:rPr>
                <w:sz w:val="24"/>
                <w:szCs w:val="24"/>
              </w:rPr>
            </w:pPr>
          </w:p>
        </w:tc>
      </w:tr>
      <w:tr w:rsidR="005A644B" w:rsidRPr="001063F3" w14:paraId="0D3A24C9" w14:textId="77777777" w:rsidTr="00672949">
        <w:tc>
          <w:tcPr>
            <w:tcW w:w="14601" w:type="dxa"/>
            <w:gridSpan w:val="2"/>
          </w:tcPr>
          <w:p w14:paraId="25015F23" w14:textId="77777777" w:rsidR="005A644B" w:rsidRPr="00477D37" w:rsidRDefault="005A644B" w:rsidP="00672949">
            <w:pPr>
              <w:pStyle w:val="1"/>
              <w:spacing w:before="0" w:after="0"/>
              <w:jc w:val="center"/>
              <w:rPr>
                <w:rFonts w:ascii="Times New Roman" w:hAnsi="Times New Roman"/>
                <w:b w:val="0"/>
                <w:sz w:val="24"/>
                <w:szCs w:val="24"/>
              </w:rPr>
            </w:pPr>
            <w:r w:rsidRPr="00477D37">
              <w:rPr>
                <w:rFonts w:ascii="Times New Roman" w:hAnsi="Times New Roman"/>
                <w:sz w:val="24"/>
                <w:szCs w:val="24"/>
              </w:rPr>
              <w:t>«Домашняя зона»</w:t>
            </w:r>
          </w:p>
          <w:p w14:paraId="40AB787D" w14:textId="77777777" w:rsidR="005A644B" w:rsidRPr="00477D37" w:rsidRDefault="005A644B" w:rsidP="00672949">
            <w:pPr>
              <w:pStyle w:val="1"/>
              <w:spacing w:before="0" w:after="0"/>
              <w:jc w:val="center"/>
            </w:pPr>
            <w:r w:rsidRPr="00477D37">
              <w:rPr>
                <w:rFonts w:ascii="Times New Roman" w:hAnsi="Times New Roman"/>
                <w:sz w:val="24"/>
                <w:szCs w:val="24"/>
              </w:rPr>
              <w:t>(социально-коммуникативное развитие)</w:t>
            </w:r>
          </w:p>
        </w:tc>
      </w:tr>
      <w:tr w:rsidR="005A644B" w:rsidRPr="001063F3" w14:paraId="61CF5C4A" w14:textId="77777777" w:rsidTr="00672949">
        <w:tc>
          <w:tcPr>
            <w:tcW w:w="9923" w:type="dxa"/>
          </w:tcPr>
          <w:p w14:paraId="0AA1F08A" w14:textId="77777777" w:rsidR="005A644B" w:rsidRPr="001063F3" w:rsidRDefault="000B06D7" w:rsidP="00672949">
            <w:pPr>
              <w:pStyle w:val="a9"/>
              <w:widowControl/>
              <w:numPr>
                <w:ilvl w:val="0"/>
                <w:numId w:val="37"/>
              </w:numPr>
              <w:autoSpaceDE/>
              <w:autoSpaceDN/>
              <w:ind w:firstLine="0"/>
              <w:contextualSpacing/>
              <w:rPr>
                <w:sz w:val="24"/>
                <w:szCs w:val="24"/>
              </w:rPr>
            </w:pPr>
            <w:r>
              <w:rPr>
                <w:sz w:val="24"/>
                <w:szCs w:val="24"/>
              </w:rPr>
              <w:t>Кресла</w:t>
            </w:r>
          </w:p>
          <w:p w14:paraId="0195967C" w14:textId="77777777" w:rsidR="005A644B" w:rsidRPr="001063F3" w:rsidRDefault="005A644B" w:rsidP="00672949">
            <w:pPr>
              <w:pStyle w:val="a9"/>
              <w:widowControl/>
              <w:numPr>
                <w:ilvl w:val="0"/>
                <w:numId w:val="37"/>
              </w:numPr>
              <w:autoSpaceDE/>
              <w:autoSpaceDN/>
              <w:ind w:firstLine="0"/>
              <w:contextualSpacing/>
              <w:rPr>
                <w:sz w:val="24"/>
                <w:szCs w:val="24"/>
              </w:rPr>
            </w:pPr>
            <w:r w:rsidRPr="001063F3">
              <w:rPr>
                <w:sz w:val="24"/>
                <w:szCs w:val="24"/>
              </w:rPr>
              <w:t>Любимые детские игрушки.</w:t>
            </w:r>
          </w:p>
          <w:p w14:paraId="62BAB6F0" w14:textId="77777777" w:rsidR="005A644B" w:rsidRPr="001063F3" w:rsidRDefault="005A644B" w:rsidP="00672949">
            <w:pPr>
              <w:pStyle w:val="a9"/>
              <w:widowControl/>
              <w:numPr>
                <w:ilvl w:val="0"/>
                <w:numId w:val="37"/>
              </w:numPr>
              <w:autoSpaceDE/>
              <w:autoSpaceDN/>
              <w:ind w:firstLine="0"/>
              <w:contextualSpacing/>
              <w:rPr>
                <w:sz w:val="24"/>
                <w:szCs w:val="24"/>
              </w:rPr>
            </w:pPr>
            <w:r w:rsidRPr="001063F3">
              <w:rPr>
                <w:sz w:val="24"/>
                <w:szCs w:val="24"/>
              </w:rPr>
              <w:t>Семейный фотоальбом.</w:t>
            </w:r>
          </w:p>
        </w:tc>
        <w:tc>
          <w:tcPr>
            <w:tcW w:w="4678" w:type="dxa"/>
          </w:tcPr>
          <w:p w14:paraId="3008EF41" w14:textId="77777777" w:rsidR="005A644B" w:rsidRPr="001063F3" w:rsidRDefault="005A644B" w:rsidP="00672949">
            <w:pPr>
              <w:tabs>
                <w:tab w:val="center" w:pos="4677"/>
                <w:tab w:val="right" w:pos="9355"/>
              </w:tabs>
              <w:rPr>
                <w:sz w:val="24"/>
                <w:szCs w:val="24"/>
              </w:rPr>
            </w:pPr>
          </w:p>
        </w:tc>
      </w:tr>
    </w:tbl>
    <w:p w14:paraId="6B146E41" w14:textId="77777777" w:rsidR="005A644B" w:rsidRDefault="005A644B" w:rsidP="005A644B">
      <w:pPr>
        <w:tabs>
          <w:tab w:val="left" w:pos="-851"/>
        </w:tabs>
        <w:ind w:left="-993" w:firstLine="993"/>
        <w:rPr>
          <w:b/>
          <w:sz w:val="24"/>
          <w:szCs w:val="24"/>
        </w:rPr>
      </w:pPr>
    </w:p>
    <w:p w14:paraId="09D6989F" w14:textId="77777777" w:rsidR="005A644B" w:rsidRDefault="005A644B" w:rsidP="005A644B">
      <w:pPr>
        <w:spacing w:before="100" w:beforeAutospacing="1"/>
        <w:rPr>
          <w:b/>
          <w:sz w:val="24"/>
          <w:szCs w:val="24"/>
        </w:rPr>
      </w:pPr>
      <w:r>
        <w:rPr>
          <w:b/>
          <w:sz w:val="24"/>
          <w:szCs w:val="24"/>
        </w:rPr>
        <w:t xml:space="preserve"> Организация жизнедеяте</w:t>
      </w:r>
      <w:r w:rsidRPr="00110AF0">
        <w:rPr>
          <w:b/>
          <w:sz w:val="24"/>
          <w:szCs w:val="24"/>
        </w:rPr>
        <w:t>льности детей</w:t>
      </w:r>
    </w:p>
    <w:p w14:paraId="08A9B98C" w14:textId="77777777" w:rsidR="005A644B" w:rsidRPr="00FD75A4" w:rsidRDefault="005A644B" w:rsidP="005A644B">
      <w:pPr>
        <w:pStyle w:val="ab"/>
        <w:rPr>
          <w:rFonts w:ascii="Times New Roman" w:hAnsi="Times New Roman" w:cs="Times New Roman"/>
        </w:rPr>
      </w:pPr>
      <w:r w:rsidRPr="00FD75A4">
        <w:rPr>
          <w:rFonts w:ascii="Times New Roman" w:hAnsi="Times New Roman" w:cs="Times New Roman"/>
        </w:rPr>
        <w:t>Режим работы -  пятидневный, с 7.30 до18.30,  11-часовым пребыванием детей в детском саду; выходные дни – суббота, воскресенье.</w:t>
      </w:r>
    </w:p>
    <w:p w14:paraId="723FE2A8" w14:textId="77777777" w:rsidR="005A644B" w:rsidRPr="00FD75A4" w:rsidRDefault="005A644B" w:rsidP="005A644B">
      <w:pPr>
        <w:pStyle w:val="ab"/>
        <w:rPr>
          <w:rFonts w:ascii="Times New Roman" w:hAnsi="Times New Roman" w:cs="Times New Roman"/>
        </w:rPr>
      </w:pPr>
      <w:r w:rsidRPr="00FD75A4">
        <w:rPr>
          <w:rFonts w:ascii="Times New Roman" w:hAnsi="Times New Roman" w:cs="Times New Roman"/>
        </w:rPr>
        <w:t>Условием реализации жизнедеятельности воспитанников в группе общего вида являются следующие режимы дня на холодный и теплый периоды года:</w:t>
      </w:r>
    </w:p>
    <w:p w14:paraId="17E74D15" w14:textId="77777777" w:rsidR="005A644B" w:rsidRDefault="005D1885" w:rsidP="005A644B">
      <w:pPr>
        <w:pStyle w:val="3"/>
        <w:spacing w:before="0" w:after="0"/>
      </w:pPr>
      <w:r>
        <w:t>Режим дня для детей во 2</w:t>
      </w:r>
      <w:r w:rsidR="005A644B">
        <w:t xml:space="preserve">младшей группы </w:t>
      </w:r>
      <w:r>
        <w:t>(2-3</w:t>
      </w:r>
      <w:r w:rsidR="005A644B">
        <w:t xml:space="preserve"> года)</w:t>
      </w: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61"/>
        <w:gridCol w:w="2127"/>
      </w:tblGrid>
      <w:tr w:rsidR="001E5A41" w:rsidRPr="001E5A41" w14:paraId="7353597A" w14:textId="77777777" w:rsidTr="001E5A41">
        <w:tc>
          <w:tcPr>
            <w:tcW w:w="12361" w:type="dxa"/>
            <w:tcBorders>
              <w:top w:val="single" w:sz="4" w:space="0" w:color="auto"/>
              <w:left w:val="single" w:sz="4" w:space="0" w:color="auto"/>
              <w:bottom w:val="single" w:sz="4" w:space="0" w:color="auto"/>
              <w:right w:val="single" w:sz="4" w:space="0" w:color="auto"/>
            </w:tcBorders>
          </w:tcPr>
          <w:p w14:paraId="1F84D075" w14:textId="77777777" w:rsidR="001E5A41" w:rsidRPr="001E5A41" w:rsidRDefault="001E5A41" w:rsidP="001E5A41">
            <w:pPr>
              <w:rPr>
                <w:sz w:val="24"/>
                <w:szCs w:val="24"/>
              </w:rPr>
            </w:pPr>
            <w:r w:rsidRPr="001E5A41">
              <w:rPr>
                <w:sz w:val="24"/>
                <w:szCs w:val="24"/>
              </w:rPr>
              <w:t>Приём  детей</w:t>
            </w:r>
          </w:p>
        </w:tc>
        <w:tc>
          <w:tcPr>
            <w:tcW w:w="2127" w:type="dxa"/>
            <w:tcBorders>
              <w:top w:val="single" w:sz="4" w:space="0" w:color="auto"/>
              <w:left w:val="single" w:sz="4" w:space="0" w:color="auto"/>
              <w:bottom w:val="single" w:sz="4" w:space="0" w:color="auto"/>
              <w:right w:val="single" w:sz="4" w:space="0" w:color="auto"/>
            </w:tcBorders>
          </w:tcPr>
          <w:p w14:paraId="453DEA53" w14:textId="77777777" w:rsidR="001E5A41" w:rsidRPr="001E5A41" w:rsidRDefault="001E5A41" w:rsidP="001E5A41">
            <w:pPr>
              <w:rPr>
                <w:sz w:val="24"/>
                <w:szCs w:val="24"/>
              </w:rPr>
            </w:pPr>
            <w:r w:rsidRPr="001E5A41">
              <w:rPr>
                <w:sz w:val="24"/>
                <w:szCs w:val="24"/>
              </w:rPr>
              <w:t>7.30-8.30</w:t>
            </w:r>
          </w:p>
        </w:tc>
      </w:tr>
      <w:tr w:rsidR="001E5A41" w:rsidRPr="001E5A41" w14:paraId="06344BCE" w14:textId="77777777" w:rsidTr="001E5A41">
        <w:tc>
          <w:tcPr>
            <w:tcW w:w="12361" w:type="dxa"/>
            <w:tcBorders>
              <w:top w:val="single" w:sz="4" w:space="0" w:color="auto"/>
              <w:left w:val="single" w:sz="4" w:space="0" w:color="auto"/>
              <w:bottom w:val="single" w:sz="4" w:space="0" w:color="auto"/>
              <w:right w:val="single" w:sz="4" w:space="0" w:color="auto"/>
            </w:tcBorders>
          </w:tcPr>
          <w:p w14:paraId="5F9C89AA" w14:textId="77777777" w:rsidR="001E5A41" w:rsidRPr="001E5A41" w:rsidRDefault="001E5A41" w:rsidP="001E5A41">
            <w:pPr>
              <w:rPr>
                <w:sz w:val="24"/>
                <w:szCs w:val="24"/>
              </w:rPr>
            </w:pPr>
            <w:r w:rsidRPr="001E5A41">
              <w:rPr>
                <w:sz w:val="24"/>
                <w:szCs w:val="24"/>
              </w:rPr>
              <w:t>Утренняя гимнастика</w:t>
            </w:r>
          </w:p>
        </w:tc>
        <w:tc>
          <w:tcPr>
            <w:tcW w:w="2127" w:type="dxa"/>
            <w:tcBorders>
              <w:top w:val="single" w:sz="4" w:space="0" w:color="auto"/>
              <w:left w:val="single" w:sz="4" w:space="0" w:color="auto"/>
              <w:bottom w:val="single" w:sz="4" w:space="0" w:color="auto"/>
              <w:right w:val="single" w:sz="4" w:space="0" w:color="auto"/>
            </w:tcBorders>
          </w:tcPr>
          <w:p w14:paraId="135A31C7" w14:textId="77777777" w:rsidR="001E5A41" w:rsidRPr="001E5A41" w:rsidRDefault="005D1885" w:rsidP="001E5A41">
            <w:pPr>
              <w:rPr>
                <w:sz w:val="24"/>
                <w:szCs w:val="24"/>
              </w:rPr>
            </w:pPr>
            <w:r>
              <w:rPr>
                <w:sz w:val="24"/>
                <w:szCs w:val="24"/>
              </w:rPr>
              <w:t>8.</w:t>
            </w:r>
            <w:r w:rsidR="005D34C0">
              <w:rPr>
                <w:sz w:val="24"/>
                <w:szCs w:val="24"/>
              </w:rPr>
              <w:t>30</w:t>
            </w:r>
            <w:r>
              <w:rPr>
                <w:sz w:val="24"/>
                <w:szCs w:val="24"/>
              </w:rPr>
              <w:t>-8.</w:t>
            </w:r>
            <w:r w:rsidR="005D34C0">
              <w:rPr>
                <w:sz w:val="24"/>
                <w:szCs w:val="24"/>
              </w:rPr>
              <w:t>3</w:t>
            </w:r>
            <w:r>
              <w:rPr>
                <w:sz w:val="24"/>
                <w:szCs w:val="24"/>
              </w:rPr>
              <w:t>5</w:t>
            </w:r>
          </w:p>
        </w:tc>
      </w:tr>
      <w:tr w:rsidR="001E5A41" w:rsidRPr="001E5A41" w14:paraId="17829E98" w14:textId="77777777" w:rsidTr="001E5A41">
        <w:trPr>
          <w:trHeight w:val="360"/>
        </w:trPr>
        <w:tc>
          <w:tcPr>
            <w:tcW w:w="12361" w:type="dxa"/>
            <w:tcBorders>
              <w:top w:val="single" w:sz="4" w:space="0" w:color="auto"/>
              <w:left w:val="single" w:sz="4" w:space="0" w:color="auto"/>
              <w:bottom w:val="single" w:sz="4" w:space="0" w:color="auto"/>
              <w:right w:val="single" w:sz="4" w:space="0" w:color="auto"/>
            </w:tcBorders>
          </w:tcPr>
          <w:p w14:paraId="1F4CCD45" w14:textId="77777777" w:rsidR="001E5A41" w:rsidRPr="001E5A41" w:rsidRDefault="001E5A41" w:rsidP="001E5A41">
            <w:pPr>
              <w:rPr>
                <w:sz w:val="24"/>
                <w:szCs w:val="24"/>
              </w:rPr>
            </w:pPr>
            <w:r w:rsidRPr="001E5A41">
              <w:rPr>
                <w:sz w:val="24"/>
                <w:szCs w:val="24"/>
              </w:rPr>
              <w:t>Подготовка к завтраку, завтрак</w:t>
            </w:r>
          </w:p>
        </w:tc>
        <w:tc>
          <w:tcPr>
            <w:tcW w:w="2127" w:type="dxa"/>
            <w:tcBorders>
              <w:top w:val="single" w:sz="4" w:space="0" w:color="auto"/>
              <w:left w:val="single" w:sz="4" w:space="0" w:color="auto"/>
              <w:bottom w:val="single" w:sz="4" w:space="0" w:color="auto"/>
              <w:right w:val="single" w:sz="4" w:space="0" w:color="auto"/>
            </w:tcBorders>
          </w:tcPr>
          <w:p w14:paraId="606B82B7" w14:textId="77777777" w:rsidR="001E5A41" w:rsidRPr="001E5A41" w:rsidRDefault="005D34C0" w:rsidP="001E5A41">
            <w:pPr>
              <w:rPr>
                <w:sz w:val="24"/>
                <w:szCs w:val="24"/>
              </w:rPr>
            </w:pPr>
            <w:r>
              <w:rPr>
                <w:sz w:val="24"/>
                <w:szCs w:val="24"/>
              </w:rPr>
              <w:t>8.35-9.15</w:t>
            </w:r>
          </w:p>
        </w:tc>
      </w:tr>
      <w:tr w:rsidR="001E5A41" w:rsidRPr="001E5A41" w14:paraId="0FFE5F1F" w14:textId="77777777" w:rsidTr="001E5A41">
        <w:trPr>
          <w:trHeight w:val="239"/>
        </w:trPr>
        <w:tc>
          <w:tcPr>
            <w:tcW w:w="12361" w:type="dxa"/>
            <w:tcBorders>
              <w:top w:val="single" w:sz="4" w:space="0" w:color="auto"/>
              <w:left w:val="single" w:sz="4" w:space="0" w:color="auto"/>
              <w:bottom w:val="single" w:sz="4" w:space="0" w:color="auto"/>
              <w:right w:val="single" w:sz="4" w:space="0" w:color="auto"/>
            </w:tcBorders>
          </w:tcPr>
          <w:p w14:paraId="090AE738" w14:textId="77777777" w:rsidR="001E5A41" w:rsidRPr="001E5A41" w:rsidRDefault="001E5A41" w:rsidP="001E5A41">
            <w:pPr>
              <w:rPr>
                <w:sz w:val="24"/>
                <w:szCs w:val="24"/>
              </w:rPr>
            </w:pPr>
            <w:r w:rsidRPr="001E5A41">
              <w:rPr>
                <w:sz w:val="24"/>
                <w:szCs w:val="24"/>
              </w:rPr>
              <w:t>Непрерывная образовательная  деятельность</w:t>
            </w:r>
          </w:p>
        </w:tc>
        <w:tc>
          <w:tcPr>
            <w:tcW w:w="2127" w:type="dxa"/>
            <w:tcBorders>
              <w:top w:val="single" w:sz="4" w:space="0" w:color="auto"/>
              <w:left w:val="single" w:sz="4" w:space="0" w:color="auto"/>
              <w:bottom w:val="single" w:sz="4" w:space="0" w:color="auto"/>
              <w:right w:val="single" w:sz="4" w:space="0" w:color="auto"/>
            </w:tcBorders>
          </w:tcPr>
          <w:p w14:paraId="0254F317" w14:textId="77777777" w:rsidR="001E5A41" w:rsidRPr="001E5A41" w:rsidRDefault="005D34C0" w:rsidP="001E5A41">
            <w:pPr>
              <w:rPr>
                <w:sz w:val="24"/>
                <w:szCs w:val="24"/>
              </w:rPr>
            </w:pPr>
            <w:r>
              <w:rPr>
                <w:sz w:val="24"/>
                <w:szCs w:val="24"/>
              </w:rPr>
              <w:t>9.15-10.10</w:t>
            </w:r>
          </w:p>
        </w:tc>
      </w:tr>
      <w:tr w:rsidR="001E5A41" w:rsidRPr="001E5A41" w14:paraId="429FE6F3" w14:textId="77777777" w:rsidTr="001E5A41">
        <w:trPr>
          <w:trHeight w:val="330"/>
        </w:trPr>
        <w:tc>
          <w:tcPr>
            <w:tcW w:w="12361" w:type="dxa"/>
            <w:tcBorders>
              <w:top w:val="single" w:sz="4" w:space="0" w:color="auto"/>
              <w:left w:val="single" w:sz="4" w:space="0" w:color="auto"/>
              <w:bottom w:val="single" w:sz="4" w:space="0" w:color="auto"/>
              <w:right w:val="single" w:sz="4" w:space="0" w:color="auto"/>
            </w:tcBorders>
          </w:tcPr>
          <w:p w14:paraId="2C93F0B9" w14:textId="77777777" w:rsidR="001E5A41" w:rsidRPr="001E5A41" w:rsidRDefault="001E5A41" w:rsidP="001E5A41">
            <w:pPr>
              <w:rPr>
                <w:sz w:val="24"/>
                <w:szCs w:val="24"/>
              </w:rPr>
            </w:pPr>
            <w:r w:rsidRPr="001E5A41">
              <w:rPr>
                <w:sz w:val="24"/>
                <w:szCs w:val="24"/>
              </w:rPr>
              <w:t>Второй завтрак</w:t>
            </w:r>
          </w:p>
        </w:tc>
        <w:tc>
          <w:tcPr>
            <w:tcW w:w="2127" w:type="dxa"/>
            <w:tcBorders>
              <w:top w:val="single" w:sz="4" w:space="0" w:color="auto"/>
              <w:left w:val="single" w:sz="4" w:space="0" w:color="auto"/>
              <w:bottom w:val="single" w:sz="4" w:space="0" w:color="auto"/>
              <w:right w:val="single" w:sz="4" w:space="0" w:color="auto"/>
            </w:tcBorders>
          </w:tcPr>
          <w:p w14:paraId="4286A620" w14:textId="77777777" w:rsidR="001E5A41" w:rsidRPr="001E5A41" w:rsidRDefault="001E5A41" w:rsidP="001E5A41">
            <w:pPr>
              <w:rPr>
                <w:sz w:val="24"/>
                <w:szCs w:val="24"/>
              </w:rPr>
            </w:pPr>
            <w:r w:rsidRPr="001E5A41">
              <w:rPr>
                <w:sz w:val="24"/>
                <w:szCs w:val="24"/>
              </w:rPr>
              <w:t>10.30</w:t>
            </w:r>
          </w:p>
        </w:tc>
      </w:tr>
      <w:tr w:rsidR="001E5A41" w:rsidRPr="001E5A41" w14:paraId="31CEA310" w14:textId="77777777" w:rsidTr="001E5A41">
        <w:tc>
          <w:tcPr>
            <w:tcW w:w="12361" w:type="dxa"/>
            <w:tcBorders>
              <w:top w:val="single" w:sz="4" w:space="0" w:color="auto"/>
              <w:left w:val="single" w:sz="4" w:space="0" w:color="auto"/>
              <w:bottom w:val="single" w:sz="4" w:space="0" w:color="auto"/>
              <w:right w:val="single" w:sz="4" w:space="0" w:color="auto"/>
            </w:tcBorders>
          </w:tcPr>
          <w:p w14:paraId="0B6BE381" w14:textId="77777777" w:rsidR="001E5A41" w:rsidRPr="001E5A41" w:rsidRDefault="001E5A41" w:rsidP="001E5A41">
            <w:pPr>
              <w:rPr>
                <w:sz w:val="24"/>
                <w:szCs w:val="24"/>
              </w:rPr>
            </w:pPr>
            <w:r w:rsidRPr="001E5A41">
              <w:rPr>
                <w:sz w:val="24"/>
                <w:szCs w:val="24"/>
              </w:rPr>
              <w:t>Подготовка к прогулке, прогулка</w:t>
            </w:r>
          </w:p>
        </w:tc>
        <w:tc>
          <w:tcPr>
            <w:tcW w:w="2127" w:type="dxa"/>
            <w:tcBorders>
              <w:top w:val="single" w:sz="4" w:space="0" w:color="auto"/>
              <w:left w:val="single" w:sz="4" w:space="0" w:color="auto"/>
              <w:bottom w:val="single" w:sz="4" w:space="0" w:color="auto"/>
              <w:right w:val="single" w:sz="4" w:space="0" w:color="auto"/>
            </w:tcBorders>
          </w:tcPr>
          <w:p w14:paraId="45037C91" w14:textId="77777777" w:rsidR="001E5A41" w:rsidRPr="001E5A41" w:rsidRDefault="005D34C0" w:rsidP="001E5A41">
            <w:pPr>
              <w:rPr>
                <w:sz w:val="24"/>
                <w:szCs w:val="24"/>
              </w:rPr>
            </w:pPr>
            <w:r>
              <w:rPr>
                <w:sz w:val="24"/>
                <w:szCs w:val="24"/>
              </w:rPr>
              <w:t>10.10-11.4</w:t>
            </w:r>
            <w:r w:rsidR="001E5A41" w:rsidRPr="001E5A41">
              <w:rPr>
                <w:sz w:val="24"/>
                <w:szCs w:val="24"/>
              </w:rPr>
              <w:t>0</w:t>
            </w:r>
          </w:p>
        </w:tc>
      </w:tr>
      <w:tr w:rsidR="001E5A41" w:rsidRPr="001E5A41" w14:paraId="298C2513" w14:textId="77777777" w:rsidTr="001E5A41">
        <w:tc>
          <w:tcPr>
            <w:tcW w:w="12361" w:type="dxa"/>
            <w:tcBorders>
              <w:top w:val="single" w:sz="4" w:space="0" w:color="auto"/>
              <w:left w:val="single" w:sz="4" w:space="0" w:color="auto"/>
              <w:bottom w:val="single" w:sz="4" w:space="0" w:color="auto"/>
              <w:right w:val="single" w:sz="4" w:space="0" w:color="auto"/>
            </w:tcBorders>
          </w:tcPr>
          <w:p w14:paraId="5F52753A" w14:textId="77777777" w:rsidR="001E5A41" w:rsidRPr="001E5A41" w:rsidRDefault="001E5A41" w:rsidP="001E5A41">
            <w:pPr>
              <w:rPr>
                <w:sz w:val="24"/>
                <w:szCs w:val="24"/>
              </w:rPr>
            </w:pPr>
            <w:r w:rsidRPr="001E5A41">
              <w:rPr>
                <w:sz w:val="24"/>
                <w:szCs w:val="24"/>
              </w:rPr>
              <w:t>Подготовка к обеду, обед</w:t>
            </w:r>
          </w:p>
        </w:tc>
        <w:tc>
          <w:tcPr>
            <w:tcW w:w="2127" w:type="dxa"/>
            <w:tcBorders>
              <w:top w:val="single" w:sz="4" w:space="0" w:color="auto"/>
              <w:left w:val="single" w:sz="4" w:space="0" w:color="auto"/>
              <w:bottom w:val="single" w:sz="4" w:space="0" w:color="auto"/>
              <w:right w:val="single" w:sz="4" w:space="0" w:color="auto"/>
            </w:tcBorders>
          </w:tcPr>
          <w:p w14:paraId="796818CB" w14:textId="77777777" w:rsidR="001E5A41" w:rsidRPr="001E5A41" w:rsidRDefault="005D34C0" w:rsidP="001E5A41">
            <w:pPr>
              <w:rPr>
                <w:sz w:val="24"/>
                <w:szCs w:val="24"/>
              </w:rPr>
            </w:pPr>
            <w:r>
              <w:rPr>
                <w:sz w:val="24"/>
                <w:szCs w:val="24"/>
              </w:rPr>
              <w:t>11.40-12.4</w:t>
            </w:r>
            <w:r w:rsidR="001E5A41" w:rsidRPr="001E5A41">
              <w:rPr>
                <w:sz w:val="24"/>
                <w:szCs w:val="24"/>
              </w:rPr>
              <w:t>0</w:t>
            </w:r>
          </w:p>
        </w:tc>
      </w:tr>
      <w:tr w:rsidR="001E5A41" w:rsidRPr="001E5A41" w14:paraId="354E4E2C" w14:textId="77777777" w:rsidTr="001E5A41">
        <w:tc>
          <w:tcPr>
            <w:tcW w:w="12361" w:type="dxa"/>
            <w:tcBorders>
              <w:top w:val="single" w:sz="4" w:space="0" w:color="auto"/>
              <w:left w:val="single" w:sz="4" w:space="0" w:color="auto"/>
              <w:bottom w:val="single" w:sz="4" w:space="0" w:color="auto"/>
              <w:right w:val="single" w:sz="4" w:space="0" w:color="auto"/>
            </w:tcBorders>
          </w:tcPr>
          <w:p w14:paraId="0077112A" w14:textId="77777777" w:rsidR="001E5A41" w:rsidRPr="001E5A41" w:rsidRDefault="001E5A41" w:rsidP="001E5A41">
            <w:pPr>
              <w:rPr>
                <w:sz w:val="24"/>
                <w:szCs w:val="24"/>
              </w:rPr>
            </w:pPr>
            <w:r w:rsidRPr="001E5A41">
              <w:rPr>
                <w:sz w:val="24"/>
                <w:szCs w:val="24"/>
              </w:rPr>
              <w:t>Подготовка ко сну, дневной сон</w:t>
            </w:r>
          </w:p>
        </w:tc>
        <w:tc>
          <w:tcPr>
            <w:tcW w:w="2127" w:type="dxa"/>
            <w:tcBorders>
              <w:top w:val="single" w:sz="4" w:space="0" w:color="auto"/>
              <w:left w:val="single" w:sz="4" w:space="0" w:color="auto"/>
              <w:bottom w:val="single" w:sz="4" w:space="0" w:color="auto"/>
              <w:right w:val="single" w:sz="4" w:space="0" w:color="auto"/>
            </w:tcBorders>
          </w:tcPr>
          <w:p w14:paraId="72DA21C4" w14:textId="77777777" w:rsidR="001E5A41" w:rsidRPr="001E5A41" w:rsidRDefault="005D34C0" w:rsidP="001E5A41">
            <w:pPr>
              <w:rPr>
                <w:sz w:val="24"/>
                <w:szCs w:val="24"/>
              </w:rPr>
            </w:pPr>
            <w:r>
              <w:rPr>
                <w:sz w:val="24"/>
                <w:szCs w:val="24"/>
              </w:rPr>
              <w:t>12.4</w:t>
            </w:r>
            <w:r w:rsidR="001E5A41" w:rsidRPr="001E5A41">
              <w:rPr>
                <w:sz w:val="24"/>
                <w:szCs w:val="24"/>
              </w:rPr>
              <w:t>0-15.00</w:t>
            </w:r>
          </w:p>
        </w:tc>
      </w:tr>
      <w:tr w:rsidR="001E5A41" w:rsidRPr="001E5A41" w14:paraId="749CE028" w14:textId="77777777" w:rsidTr="001E5A41">
        <w:tc>
          <w:tcPr>
            <w:tcW w:w="12361" w:type="dxa"/>
            <w:tcBorders>
              <w:top w:val="single" w:sz="4" w:space="0" w:color="auto"/>
              <w:left w:val="single" w:sz="4" w:space="0" w:color="auto"/>
              <w:bottom w:val="single" w:sz="4" w:space="0" w:color="auto"/>
              <w:right w:val="single" w:sz="4" w:space="0" w:color="auto"/>
            </w:tcBorders>
          </w:tcPr>
          <w:p w14:paraId="1819B7A4" w14:textId="77777777" w:rsidR="001E5A41" w:rsidRPr="001E5A41" w:rsidRDefault="001E5A41" w:rsidP="001E5A41">
            <w:pPr>
              <w:rPr>
                <w:sz w:val="24"/>
                <w:szCs w:val="24"/>
              </w:rPr>
            </w:pPr>
            <w:r w:rsidRPr="001E5A41">
              <w:rPr>
                <w:sz w:val="24"/>
                <w:szCs w:val="24"/>
              </w:rPr>
              <w:t>Подъём, воздушные и водные процедуры</w:t>
            </w:r>
          </w:p>
        </w:tc>
        <w:tc>
          <w:tcPr>
            <w:tcW w:w="2127" w:type="dxa"/>
            <w:tcBorders>
              <w:top w:val="single" w:sz="4" w:space="0" w:color="auto"/>
              <w:left w:val="single" w:sz="4" w:space="0" w:color="auto"/>
              <w:bottom w:val="single" w:sz="4" w:space="0" w:color="auto"/>
              <w:right w:val="single" w:sz="4" w:space="0" w:color="auto"/>
            </w:tcBorders>
          </w:tcPr>
          <w:p w14:paraId="2DA6D743" w14:textId="77777777" w:rsidR="001E5A41" w:rsidRPr="001E5A41" w:rsidRDefault="001E5A41" w:rsidP="001E5A41">
            <w:pPr>
              <w:rPr>
                <w:sz w:val="24"/>
                <w:szCs w:val="24"/>
              </w:rPr>
            </w:pPr>
            <w:r w:rsidRPr="001E5A41">
              <w:rPr>
                <w:sz w:val="24"/>
                <w:szCs w:val="24"/>
              </w:rPr>
              <w:t>15.00-15.15</w:t>
            </w:r>
          </w:p>
        </w:tc>
      </w:tr>
      <w:tr w:rsidR="001E5A41" w:rsidRPr="001E5A41" w14:paraId="6A1A738D" w14:textId="77777777" w:rsidTr="001E5A41">
        <w:tc>
          <w:tcPr>
            <w:tcW w:w="12361" w:type="dxa"/>
            <w:tcBorders>
              <w:top w:val="single" w:sz="4" w:space="0" w:color="auto"/>
              <w:left w:val="single" w:sz="4" w:space="0" w:color="auto"/>
              <w:bottom w:val="single" w:sz="4" w:space="0" w:color="auto"/>
              <w:right w:val="single" w:sz="4" w:space="0" w:color="auto"/>
            </w:tcBorders>
          </w:tcPr>
          <w:p w14:paraId="41504EED" w14:textId="77777777" w:rsidR="001E5A41" w:rsidRPr="001E5A41" w:rsidRDefault="001E5A41" w:rsidP="001E5A41">
            <w:pPr>
              <w:rPr>
                <w:sz w:val="24"/>
                <w:szCs w:val="24"/>
              </w:rPr>
            </w:pPr>
            <w:r w:rsidRPr="001E5A41">
              <w:rPr>
                <w:sz w:val="24"/>
                <w:szCs w:val="24"/>
              </w:rPr>
              <w:lastRenderedPageBreak/>
              <w:t>Непрерывная образовательная деятельность</w:t>
            </w:r>
          </w:p>
        </w:tc>
        <w:tc>
          <w:tcPr>
            <w:tcW w:w="2127" w:type="dxa"/>
            <w:tcBorders>
              <w:top w:val="single" w:sz="4" w:space="0" w:color="auto"/>
              <w:left w:val="single" w:sz="4" w:space="0" w:color="auto"/>
              <w:bottom w:val="single" w:sz="4" w:space="0" w:color="auto"/>
              <w:right w:val="single" w:sz="4" w:space="0" w:color="auto"/>
            </w:tcBorders>
          </w:tcPr>
          <w:p w14:paraId="40F09F42" w14:textId="77777777" w:rsidR="001E5A41" w:rsidRPr="001E5A41" w:rsidRDefault="001E5A41" w:rsidP="001E5A41">
            <w:pPr>
              <w:rPr>
                <w:sz w:val="24"/>
                <w:szCs w:val="24"/>
              </w:rPr>
            </w:pPr>
            <w:r w:rsidRPr="001E5A41">
              <w:rPr>
                <w:sz w:val="24"/>
                <w:szCs w:val="24"/>
              </w:rPr>
              <w:t>15.15-15.45</w:t>
            </w:r>
          </w:p>
        </w:tc>
      </w:tr>
      <w:tr w:rsidR="001E5A41" w:rsidRPr="001E5A41" w14:paraId="4DD493CB" w14:textId="77777777" w:rsidTr="001E5A41">
        <w:tc>
          <w:tcPr>
            <w:tcW w:w="12361" w:type="dxa"/>
            <w:tcBorders>
              <w:top w:val="single" w:sz="4" w:space="0" w:color="auto"/>
              <w:left w:val="single" w:sz="4" w:space="0" w:color="auto"/>
              <w:bottom w:val="single" w:sz="4" w:space="0" w:color="auto"/>
              <w:right w:val="single" w:sz="4" w:space="0" w:color="auto"/>
            </w:tcBorders>
          </w:tcPr>
          <w:p w14:paraId="13CFDA7E" w14:textId="77777777" w:rsidR="001E5A41" w:rsidRPr="001E5A41" w:rsidRDefault="001E5A41" w:rsidP="001E5A41">
            <w:pPr>
              <w:rPr>
                <w:sz w:val="24"/>
                <w:szCs w:val="24"/>
              </w:rPr>
            </w:pPr>
            <w:r w:rsidRPr="001E5A41">
              <w:rPr>
                <w:sz w:val="24"/>
                <w:szCs w:val="24"/>
              </w:rPr>
              <w:t>Подготовка к полднику, полдник</w:t>
            </w:r>
          </w:p>
        </w:tc>
        <w:tc>
          <w:tcPr>
            <w:tcW w:w="2127" w:type="dxa"/>
            <w:tcBorders>
              <w:top w:val="single" w:sz="4" w:space="0" w:color="auto"/>
              <w:left w:val="single" w:sz="4" w:space="0" w:color="auto"/>
              <w:bottom w:val="single" w:sz="4" w:space="0" w:color="auto"/>
              <w:right w:val="single" w:sz="4" w:space="0" w:color="auto"/>
            </w:tcBorders>
          </w:tcPr>
          <w:p w14:paraId="27FDC753" w14:textId="77777777" w:rsidR="001E5A41" w:rsidRPr="001E5A41" w:rsidRDefault="001E5A41" w:rsidP="001E5A41">
            <w:pPr>
              <w:rPr>
                <w:sz w:val="24"/>
                <w:szCs w:val="24"/>
              </w:rPr>
            </w:pPr>
            <w:r w:rsidRPr="001E5A41">
              <w:rPr>
                <w:sz w:val="24"/>
                <w:szCs w:val="24"/>
              </w:rPr>
              <w:t>15.45-16.15</w:t>
            </w:r>
          </w:p>
        </w:tc>
      </w:tr>
      <w:tr w:rsidR="001E5A41" w:rsidRPr="001E5A41" w14:paraId="704F9164" w14:textId="77777777" w:rsidTr="001E5A41">
        <w:tc>
          <w:tcPr>
            <w:tcW w:w="12361" w:type="dxa"/>
            <w:tcBorders>
              <w:top w:val="single" w:sz="4" w:space="0" w:color="auto"/>
              <w:left w:val="single" w:sz="4" w:space="0" w:color="auto"/>
              <w:bottom w:val="single" w:sz="4" w:space="0" w:color="auto"/>
              <w:right w:val="single" w:sz="4" w:space="0" w:color="auto"/>
            </w:tcBorders>
          </w:tcPr>
          <w:p w14:paraId="6F36A803" w14:textId="77777777" w:rsidR="001E5A41" w:rsidRPr="001E5A41" w:rsidRDefault="001E5A41" w:rsidP="001E5A41">
            <w:pPr>
              <w:rPr>
                <w:sz w:val="24"/>
                <w:szCs w:val="24"/>
              </w:rPr>
            </w:pPr>
            <w:r w:rsidRPr="001E5A41">
              <w:rPr>
                <w:sz w:val="24"/>
                <w:szCs w:val="24"/>
              </w:rPr>
              <w:t>Организованная партнёрская деятельность воспитателя с детьми, кружковая работа</w:t>
            </w:r>
          </w:p>
        </w:tc>
        <w:tc>
          <w:tcPr>
            <w:tcW w:w="2127" w:type="dxa"/>
            <w:tcBorders>
              <w:top w:val="single" w:sz="4" w:space="0" w:color="auto"/>
              <w:left w:val="single" w:sz="4" w:space="0" w:color="auto"/>
              <w:bottom w:val="single" w:sz="4" w:space="0" w:color="auto"/>
              <w:right w:val="single" w:sz="4" w:space="0" w:color="auto"/>
            </w:tcBorders>
          </w:tcPr>
          <w:p w14:paraId="1ED8700E" w14:textId="77777777" w:rsidR="001E5A41" w:rsidRPr="001E5A41" w:rsidRDefault="001E5A41" w:rsidP="001E5A41">
            <w:pPr>
              <w:rPr>
                <w:sz w:val="24"/>
                <w:szCs w:val="24"/>
              </w:rPr>
            </w:pPr>
            <w:r w:rsidRPr="001E5A41">
              <w:rPr>
                <w:sz w:val="24"/>
                <w:szCs w:val="24"/>
              </w:rPr>
              <w:t>16.15-16.45</w:t>
            </w:r>
          </w:p>
        </w:tc>
      </w:tr>
      <w:tr w:rsidR="001E5A41" w:rsidRPr="001E5A41" w14:paraId="209A42C9" w14:textId="77777777" w:rsidTr="001E5A41">
        <w:tc>
          <w:tcPr>
            <w:tcW w:w="12361" w:type="dxa"/>
            <w:tcBorders>
              <w:top w:val="single" w:sz="4" w:space="0" w:color="auto"/>
              <w:left w:val="single" w:sz="4" w:space="0" w:color="auto"/>
              <w:bottom w:val="single" w:sz="4" w:space="0" w:color="auto"/>
              <w:right w:val="single" w:sz="4" w:space="0" w:color="auto"/>
            </w:tcBorders>
          </w:tcPr>
          <w:p w14:paraId="37898E08" w14:textId="77777777" w:rsidR="001E5A41" w:rsidRPr="001E5A41" w:rsidRDefault="001E5A41" w:rsidP="001E5A41">
            <w:pPr>
              <w:rPr>
                <w:sz w:val="24"/>
                <w:szCs w:val="24"/>
              </w:rPr>
            </w:pPr>
            <w:r w:rsidRPr="001E5A41">
              <w:rPr>
                <w:sz w:val="24"/>
                <w:szCs w:val="24"/>
              </w:rPr>
              <w:t>Подготовка к прогулке, прогулка</w:t>
            </w:r>
          </w:p>
        </w:tc>
        <w:tc>
          <w:tcPr>
            <w:tcW w:w="2127" w:type="dxa"/>
            <w:tcBorders>
              <w:top w:val="single" w:sz="4" w:space="0" w:color="auto"/>
              <w:left w:val="single" w:sz="4" w:space="0" w:color="auto"/>
              <w:bottom w:val="single" w:sz="4" w:space="0" w:color="auto"/>
              <w:right w:val="single" w:sz="4" w:space="0" w:color="auto"/>
            </w:tcBorders>
          </w:tcPr>
          <w:p w14:paraId="331AA78B" w14:textId="77777777" w:rsidR="001E5A41" w:rsidRPr="001E5A41" w:rsidRDefault="001E5A41" w:rsidP="001E5A41">
            <w:pPr>
              <w:rPr>
                <w:sz w:val="24"/>
                <w:szCs w:val="24"/>
              </w:rPr>
            </w:pPr>
            <w:r w:rsidRPr="001E5A41">
              <w:rPr>
                <w:sz w:val="24"/>
                <w:szCs w:val="24"/>
              </w:rPr>
              <w:t>16.45-18.00</w:t>
            </w:r>
          </w:p>
        </w:tc>
      </w:tr>
      <w:tr w:rsidR="001E5A41" w:rsidRPr="001E5A41" w14:paraId="5823DD3F" w14:textId="77777777" w:rsidTr="001E5A41">
        <w:tc>
          <w:tcPr>
            <w:tcW w:w="12361" w:type="dxa"/>
            <w:tcBorders>
              <w:top w:val="single" w:sz="4" w:space="0" w:color="auto"/>
              <w:left w:val="single" w:sz="4" w:space="0" w:color="auto"/>
              <w:bottom w:val="single" w:sz="4" w:space="0" w:color="auto"/>
              <w:right w:val="single" w:sz="4" w:space="0" w:color="auto"/>
            </w:tcBorders>
          </w:tcPr>
          <w:p w14:paraId="5900D0D7" w14:textId="77777777" w:rsidR="001E5A41" w:rsidRPr="001E5A41" w:rsidRDefault="001E5A41" w:rsidP="001E5A41">
            <w:pPr>
              <w:rPr>
                <w:sz w:val="24"/>
                <w:szCs w:val="24"/>
              </w:rPr>
            </w:pPr>
            <w:r w:rsidRPr="001E5A41">
              <w:rPr>
                <w:sz w:val="24"/>
                <w:szCs w:val="24"/>
              </w:rPr>
              <w:t>Возвращение с прогулки, игры</w:t>
            </w:r>
          </w:p>
        </w:tc>
        <w:tc>
          <w:tcPr>
            <w:tcW w:w="2127" w:type="dxa"/>
            <w:tcBorders>
              <w:top w:val="single" w:sz="4" w:space="0" w:color="auto"/>
              <w:left w:val="single" w:sz="4" w:space="0" w:color="auto"/>
              <w:bottom w:val="single" w:sz="4" w:space="0" w:color="auto"/>
              <w:right w:val="single" w:sz="4" w:space="0" w:color="auto"/>
            </w:tcBorders>
          </w:tcPr>
          <w:p w14:paraId="0F58AE50" w14:textId="77777777" w:rsidR="001E5A41" w:rsidRPr="001E5A41" w:rsidRDefault="001E5A41" w:rsidP="001E5A41">
            <w:pPr>
              <w:rPr>
                <w:sz w:val="24"/>
                <w:szCs w:val="24"/>
              </w:rPr>
            </w:pPr>
            <w:r w:rsidRPr="001E5A41">
              <w:rPr>
                <w:sz w:val="24"/>
                <w:szCs w:val="24"/>
              </w:rPr>
              <w:t>18.00-18.30</w:t>
            </w:r>
          </w:p>
        </w:tc>
      </w:tr>
      <w:tr w:rsidR="001E5A41" w:rsidRPr="001E5A41" w14:paraId="7DC3B339" w14:textId="77777777" w:rsidTr="001E5A41">
        <w:tc>
          <w:tcPr>
            <w:tcW w:w="12361" w:type="dxa"/>
            <w:tcBorders>
              <w:top w:val="single" w:sz="4" w:space="0" w:color="auto"/>
              <w:left w:val="single" w:sz="4" w:space="0" w:color="auto"/>
              <w:bottom w:val="single" w:sz="4" w:space="0" w:color="auto"/>
              <w:right w:val="single" w:sz="4" w:space="0" w:color="auto"/>
            </w:tcBorders>
          </w:tcPr>
          <w:p w14:paraId="72EB9DD7" w14:textId="77777777" w:rsidR="001E5A41" w:rsidRPr="001E5A41" w:rsidRDefault="001E5A41" w:rsidP="001E5A41">
            <w:pPr>
              <w:rPr>
                <w:sz w:val="24"/>
                <w:szCs w:val="24"/>
              </w:rPr>
            </w:pPr>
            <w:r w:rsidRPr="001E5A41">
              <w:rPr>
                <w:sz w:val="24"/>
                <w:szCs w:val="24"/>
              </w:rPr>
              <w:t>Уход детей домой</w:t>
            </w:r>
          </w:p>
        </w:tc>
        <w:tc>
          <w:tcPr>
            <w:tcW w:w="2127" w:type="dxa"/>
            <w:tcBorders>
              <w:top w:val="single" w:sz="4" w:space="0" w:color="auto"/>
              <w:left w:val="single" w:sz="4" w:space="0" w:color="auto"/>
              <w:bottom w:val="single" w:sz="4" w:space="0" w:color="auto"/>
              <w:right w:val="single" w:sz="4" w:space="0" w:color="auto"/>
            </w:tcBorders>
          </w:tcPr>
          <w:p w14:paraId="541326C8" w14:textId="77777777" w:rsidR="001E5A41" w:rsidRPr="001E5A41" w:rsidRDefault="001E5A41" w:rsidP="001E5A41">
            <w:pPr>
              <w:rPr>
                <w:sz w:val="24"/>
                <w:szCs w:val="24"/>
              </w:rPr>
            </w:pPr>
            <w:r w:rsidRPr="001E5A41">
              <w:rPr>
                <w:sz w:val="24"/>
                <w:szCs w:val="24"/>
              </w:rPr>
              <w:t>18.30</w:t>
            </w:r>
          </w:p>
        </w:tc>
      </w:tr>
    </w:tbl>
    <w:p w14:paraId="57BF997A" w14:textId="77777777" w:rsidR="005A644B" w:rsidRPr="00EB1A71" w:rsidRDefault="005A644B" w:rsidP="005A644B">
      <w:pPr>
        <w:rPr>
          <w:sz w:val="24"/>
          <w:szCs w:val="24"/>
        </w:rPr>
      </w:pPr>
    </w:p>
    <w:p w14:paraId="6C6FBC41" w14:textId="77777777" w:rsidR="005A644B" w:rsidRDefault="005A644B" w:rsidP="005A644B">
      <w:pPr>
        <w:rPr>
          <w:sz w:val="24"/>
          <w:szCs w:val="24"/>
        </w:rPr>
      </w:pPr>
      <w:r w:rsidRPr="00EB1A71">
        <w:rPr>
          <w:rStyle w:val="Spanhighlighted"/>
          <w:sz w:val="24"/>
          <w:szCs w:val="24"/>
        </w:rPr>
        <w:t>Примечание.</w:t>
      </w:r>
      <w:r w:rsidRPr="00EB1A71">
        <w:rPr>
          <w:sz w:val="24"/>
          <w:szCs w:val="24"/>
        </w:rPr>
        <w:t xml:space="preserve"> Продолжительность непрерывной образовател</w:t>
      </w:r>
      <w:r w:rsidR="001E5A41">
        <w:rPr>
          <w:sz w:val="24"/>
          <w:szCs w:val="24"/>
        </w:rPr>
        <w:t>ьной деятельности для детей</w:t>
      </w:r>
      <w:r w:rsidR="000B06D7">
        <w:rPr>
          <w:sz w:val="24"/>
          <w:szCs w:val="24"/>
        </w:rPr>
        <w:t xml:space="preserve"> от 2-х до 3-х лет – не более 15</w:t>
      </w:r>
      <w:r w:rsidRPr="00EB1A71">
        <w:rPr>
          <w:sz w:val="24"/>
          <w:szCs w:val="24"/>
        </w:rPr>
        <w:t xml:space="preserve"> мин, максимально допустимый объем образовательной нагру</w:t>
      </w:r>
      <w:r w:rsidR="005D1885">
        <w:rPr>
          <w:sz w:val="24"/>
          <w:szCs w:val="24"/>
        </w:rPr>
        <w:t>зки в первой половине дня во 2</w:t>
      </w:r>
      <w:r w:rsidR="000B06D7">
        <w:rPr>
          <w:sz w:val="24"/>
          <w:szCs w:val="24"/>
        </w:rPr>
        <w:t xml:space="preserve"> младшей группе не превышает 30</w:t>
      </w:r>
      <w:r w:rsidRPr="00EB1A71">
        <w:rPr>
          <w:sz w:val="24"/>
          <w:szCs w:val="24"/>
        </w:rPr>
        <w:t xml:space="preserve"> мин.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 Образовательная деятельность, требующая повышенной познавательной активности и умственного напряжения детей, организовывается в первую половину дня. </w:t>
      </w:r>
    </w:p>
    <w:p w14:paraId="1595E8C6" w14:textId="77777777" w:rsidR="005A644B" w:rsidRPr="00EB1A71" w:rsidRDefault="005A644B" w:rsidP="005A644B">
      <w:pPr>
        <w:rPr>
          <w:sz w:val="24"/>
          <w:szCs w:val="24"/>
        </w:rPr>
      </w:pPr>
      <w:r>
        <w:t xml:space="preserve">Расписание непрерывной образовательной деятельности </w:t>
      </w:r>
      <w:r w:rsidR="000B06D7">
        <w:t>во 2</w:t>
      </w:r>
      <w:r w:rsidR="001E5A41">
        <w:t xml:space="preserve"> младшей группе </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11510"/>
      </w:tblGrid>
      <w:tr w:rsidR="001E5A41" w:rsidRPr="00DE0AEA" w14:paraId="73EB0814" w14:textId="77777777" w:rsidTr="001E5A41">
        <w:tc>
          <w:tcPr>
            <w:tcW w:w="2660" w:type="dxa"/>
            <w:shd w:val="clear" w:color="auto" w:fill="auto"/>
          </w:tcPr>
          <w:p w14:paraId="330FC1C8" w14:textId="77777777" w:rsidR="001E5A41" w:rsidRPr="001E5A41" w:rsidRDefault="001E5A41" w:rsidP="001E5A41">
            <w:pPr>
              <w:rPr>
                <w:sz w:val="24"/>
                <w:szCs w:val="24"/>
              </w:rPr>
            </w:pPr>
            <w:r w:rsidRPr="001E5A41">
              <w:rPr>
                <w:sz w:val="24"/>
                <w:szCs w:val="24"/>
              </w:rPr>
              <w:t xml:space="preserve">Понедельник </w:t>
            </w:r>
          </w:p>
        </w:tc>
        <w:tc>
          <w:tcPr>
            <w:tcW w:w="11510" w:type="dxa"/>
          </w:tcPr>
          <w:p w14:paraId="7E89E4ED" w14:textId="77777777" w:rsidR="001E5A41" w:rsidRDefault="005D1885" w:rsidP="001E5A41">
            <w:pPr>
              <w:rPr>
                <w:sz w:val="24"/>
                <w:szCs w:val="24"/>
              </w:rPr>
            </w:pPr>
            <w:r>
              <w:rPr>
                <w:sz w:val="24"/>
                <w:szCs w:val="24"/>
              </w:rPr>
              <w:t>ФЭМП</w:t>
            </w:r>
          </w:p>
          <w:p w14:paraId="0B205F0C" w14:textId="77777777" w:rsidR="005D1885" w:rsidRPr="001E5A41" w:rsidRDefault="005D1885" w:rsidP="001E5A41">
            <w:pPr>
              <w:rPr>
                <w:sz w:val="24"/>
                <w:szCs w:val="24"/>
              </w:rPr>
            </w:pPr>
            <w:r>
              <w:rPr>
                <w:sz w:val="24"/>
                <w:szCs w:val="24"/>
              </w:rPr>
              <w:t>музыка</w:t>
            </w:r>
          </w:p>
        </w:tc>
      </w:tr>
      <w:tr w:rsidR="001E5A41" w:rsidRPr="00DE0AEA" w14:paraId="77109D3C" w14:textId="77777777" w:rsidTr="001E5A41">
        <w:trPr>
          <w:trHeight w:val="405"/>
        </w:trPr>
        <w:tc>
          <w:tcPr>
            <w:tcW w:w="2660" w:type="dxa"/>
            <w:shd w:val="clear" w:color="auto" w:fill="auto"/>
          </w:tcPr>
          <w:p w14:paraId="1AA1D45D" w14:textId="77777777" w:rsidR="001E5A41" w:rsidRPr="001E5A41" w:rsidRDefault="001E5A41" w:rsidP="001E5A41">
            <w:pPr>
              <w:rPr>
                <w:sz w:val="24"/>
                <w:szCs w:val="24"/>
              </w:rPr>
            </w:pPr>
            <w:r w:rsidRPr="001E5A41">
              <w:rPr>
                <w:sz w:val="24"/>
                <w:szCs w:val="24"/>
              </w:rPr>
              <w:t xml:space="preserve">Вторник </w:t>
            </w:r>
          </w:p>
        </w:tc>
        <w:tc>
          <w:tcPr>
            <w:tcW w:w="11510" w:type="dxa"/>
          </w:tcPr>
          <w:p w14:paraId="4D5CB93E" w14:textId="77777777" w:rsidR="001E5A41" w:rsidRPr="001E5A41" w:rsidRDefault="001E5A41" w:rsidP="001E5A41">
            <w:pPr>
              <w:rPr>
                <w:sz w:val="24"/>
                <w:szCs w:val="24"/>
              </w:rPr>
            </w:pPr>
            <w:r w:rsidRPr="001E5A41">
              <w:rPr>
                <w:sz w:val="24"/>
                <w:szCs w:val="24"/>
              </w:rPr>
              <w:t xml:space="preserve">Изобразительная деятельность  </w:t>
            </w:r>
          </w:p>
          <w:p w14:paraId="793B67F8" w14:textId="77777777" w:rsidR="001E5A41" w:rsidRPr="001E5A41" w:rsidRDefault="005D1885" w:rsidP="001E5A41">
            <w:pPr>
              <w:rPr>
                <w:sz w:val="24"/>
                <w:szCs w:val="24"/>
              </w:rPr>
            </w:pPr>
            <w:r>
              <w:rPr>
                <w:sz w:val="24"/>
                <w:szCs w:val="24"/>
              </w:rPr>
              <w:t>Физкультура</w:t>
            </w:r>
          </w:p>
        </w:tc>
      </w:tr>
      <w:tr w:rsidR="001E5A41" w:rsidRPr="00DE0AEA" w14:paraId="209BACF4" w14:textId="77777777" w:rsidTr="001E5A41">
        <w:tc>
          <w:tcPr>
            <w:tcW w:w="2660" w:type="dxa"/>
            <w:shd w:val="clear" w:color="auto" w:fill="auto"/>
          </w:tcPr>
          <w:p w14:paraId="536D08A6" w14:textId="77777777" w:rsidR="001E5A41" w:rsidRPr="001E5A41" w:rsidRDefault="001E5A41" w:rsidP="001E5A41">
            <w:pPr>
              <w:rPr>
                <w:sz w:val="24"/>
                <w:szCs w:val="24"/>
              </w:rPr>
            </w:pPr>
            <w:r w:rsidRPr="001E5A41">
              <w:rPr>
                <w:sz w:val="24"/>
                <w:szCs w:val="24"/>
              </w:rPr>
              <w:t>Среда</w:t>
            </w:r>
          </w:p>
        </w:tc>
        <w:tc>
          <w:tcPr>
            <w:tcW w:w="11510" w:type="dxa"/>
          </w:tcPr>
          <w:p w14:paraId="18F199E8" w14:textId="77777777" w:rsidR="001E5A41" w:rsidRDefault="005D1885" w:rsidP="001E5A41">
            <w:pPr>
              <w:rPr>
                <w:sz w:val="24"/>
                <w:szCs w:val="24"/>
              </w:rPr>
            </w:pPr>
            <w:r>
              <w:rPr>
                <w:sz w:val="24"/>
                <w:szCs w:val="24"/>
              </w:rPr>
              <w:t>Конструирование</w:t>
            </w:r>
          </w:p>
          <w:p w14:paraId="07AA0558" w14:textId="77777777" w:rsidR="005D1885" w:rsidRPr="001E5A41" w:rsidRDefault="005D1885" w:rsidP="001E5A41">
            <w:pPr>
              <w:rPr>
                <w:sz w:val="24"/>
                <w:szCs w:val="24"/>
              </w:rPr>
            </w:pPr>
            <w:r>
              <w:rPr>
                <w:sz w:val="24"/>
                <w:szCs w:val="24"/>
              </w:rPr>
              <w:t xml:space="preserve">Физкультура </w:t>
            </w:r>
          </w:p>
        </w:tc>
      </w:tr>
      <w:tr w:rsidR="001E5A41" w:rsidRPr="00DE0AEA" w14:paraId="358F97E7" w14:textId="77777777" w:rsidTr="001E5A41">
        <w:trPr>
          <w:trHeight w:val="425"/>
        </w:trPr>
        <w:tc>
          <w:tcPr>
            <w:tcW w:w="2660" w:type="dxa"/>
            <w:shd w:val="clear" w:color="auto" w:fill="auto"/>
          </w:tcPr>
          <w:p w14:paraId="0F46D806" w14:textId="77777777" w:rsidR="001E5A41" w:rsidRPr="001E5A41" w:rsidRDefault="001E5A41" w:rsidP="001E5A41">
            <w:pPr>
              <w:rPr>
                <w:sz w:val="24"/>
                <w:szCs w:val="24"/>
              </w:rPr>
            </w:pPr>
            <w:r w:rsidRPr="001E5A41">
              <w:rPr>
                <w:sz w:val="24"/>
                <w:szCs w:val="24"/>
              </w:rPr>
              <w:t xml:space="preserve">Четверг </w:t>
            </w:r>
          </w:p>
        </w:tc>
        <w:tc>
          <w:tcPr>
            <w:tcW w:w="11510" w:type="dxa"/>
          </w:tcPr>
          <w:p w14:paraId="2BDA0751" w14:textId="77777777" w:rsidR="005D1885" w:rsidRDefault="005D1885" w:rsidP="001E5A41">
            <w:pPr>
              <w:rPr>
                <w:sz w:val="24"/>
                <w:szCs w:val="24"/>
              </w:rPr>
            </w:pPr>
            <w:r>
              <w:rPr>
                <w:sz w:val="24"/>
                <w:szCs w:val="24"/>
              </w:rPr>
              <w:t>Развитие речи</w:t>
            </w:r>
          </w:p>
          <w:p w14:paraId="66577D8C" w14:textId="77777777" w:rsidR="001E5A41" w:rsidRPr="001E5A41" w:rsidRDefault="001E5A41" w:rsidP="001E5A41">
            <w:pPr>
              <w:rPr>
                <w:sz w:val="24"/>
                <w:szCs w:val="24"/>
              </w:rPr>
            </w:pPr>
            <w:r w:rsidRPr="001E5A41">
              <w:rPr>
                <w:sz w:val="24"/>
                <w:szCs w:val="24"/>
              </w:rPr>
              <w:t xml:space="preserve">Изобразительная деятельность  </w:t>
            </w:r>
          </w:p>
          <w:p w14:paraId="45785CDE" w14:textId="77777777" w:rsidR="001E5A41" w:rsidRPr="001E5A41" w:rsidRDefault="005D1885" w:rsidP="001E5A41">
            <w:pPr>
              <w:rPr>
                <w:sz w:val="24"/>
                <w:szCs w:val="24"/>
              </w:rPr>
            </w:pPr>
            <w:r>
              <w:rPr>
                <w:sz w:val="24"/>
                <w:szCs w:val="24"/>
              </w:rPr>
              <w:t xml:space="preserve">Музыка </w:t>
            </w:r>
          </w:p>
        </w:tc>
      </w:tr>
      <w:tr w:rsidR="001E5A41" w:rsidRPr="00DE0AEA" w14:paraId="03D340CE" w14:textId="77777777" w:rsidTr="001E5A41">
        <w:tc>
          <w:tcPr>
            <w:tcW w:w="2660" w:type="dxa"/>
            <w:shd w:val="clear" w:color="auto" w:fill="auto"/>
          </w:tcPr>
          <w:p w14:paraId="60C337EE" w14:textId="77777777" w:rsidR="001E5A41" w:rsidRPr="001E5A41" w:rsidRDefault="001E5A41" w:rsidP="001E5A41">
            <w:pPr>
              <w:rPr>
                <w:sz w:val="24"/>
                <w:szCs w:val="24"/>
              </w:rPr>
            </w:pPr>
            <w:r w:rsidRPr="001E5A41">
              <w:rPr>
                <w:sz w:val="24"/>
                <w:szCs w:val="24"/>
              </w:rPr>
              <w:t>Пятница</w:t>
            </w:r>
          </w:p>
        </w:tc>
        <w:tc>
          <w:tcPr>
            <w:tcW w:w="11510" w:type="dxa"/>
          </w:tcPr>
          <w:p w14:paraId="3C459C73" w14:textId="77777777" w:rsidR="001E5A41" w:rsidRDefault="005D1885" w:rsidP="001E5A41">
            <w:pPr>
              <w:rPr>
                <w:sz w:val="24"/>
                <w:szCs w:val="24"/>
              </w:rPr>
            </w:pPr>
            <w:r>
              <w:rPr>
                <w:sz w:val="24"/>
                <w:szCs w:val="24"/>
              </w:rPr>
              <w:t>Ознокамление с окружающим миром / экология</w:t>
            </w:r>
          </w:p>
          <w:p w14:paraId="558FAC56" w14:textId="77777777" w:rsidR="005D1885" w:rsidRPr="001E5A41" w:rsidRDefault="005D1885" w:rsidP="001E5A41">
            <w:pPr>
              <w:rPr>
                <w:sz w:val="24"/>
                <w:szCs w:val="24"/>
              </w:rPr>
            </w:pPr>
            <w:r>
              <w:rPr>
                <w:sz w:val="24"/>
                <w:szCs w:val="24"/>
              </w:rPr>
              <w:t xml:space="preserve">Физкультура </w:t>
            </w:r>
          </w:p>
        </w:tc>
      </w:tr>
    </w:tbl>
    <w:p w14:paraId="5A69BEFB" w14:textId="77777777" w:rsidR="005A644B" w:rsidRDefault="005A644B" w:rsidP="005A644B">
      <w:pPr>
        <w:pStyle w:val="3"/>
        <w:spacing w:before="0" w:after="0"/>
        <w:rPr>
          <w:sz w:val="24"/>
          <w:szCs w:val="24"/>
        </w:rPr>
      </w:pPr>
      <w:r w:rsidRPr="00EB1A71">
        <w:rPr>
          <w:sz w:val="24"/>
          <w:szCs w:val="24"/>
        </w:rPr>
        <w:t xml:space="preserve"> Специфика организации и содержание традиционных событий, праздников, мероприятий</w:t>
      </w:r>
    </w:p>
    <w:p w14:paraId="25D07A1A" w14:textId="77777777" w:rsidR="004C2BF9" w:rsidRPr="004C2BF9" w:rsidRDefault="004C2BF9" w:rsidP="004C2BF9">
      <w:pPr>
        <w:rPr>
          <w:sz w:val="24"/>
          <w:szCs w:val="24"/>
        </w:rPr>
      </w:pPr>
      <w:r w:rsidRPr="004C2BF9">
        <w:rPr>
          <w:color w:val="231F20"/>
          <w:sz w:val="24"/>
          <w:szCs w:val="24"/>
        </w:rPr>
        <w:t>Развитие культурно-досуговой деятельности дошкольников по интересам позволяет</w:t>
      </w:r>
      <w:r>
        <w:rPr>
          <w:color w:val="231F20"/>
          <w:sz w:val="24"/>
          <w:szCs w:val="24"/>
        </w:rPr>
        <w:t xml:space="preserve"> обес</w:t>
      </w:r>
      <w:r w:rsidRPr="004C2BF9">
        <w:rPr>
          <w:color w:val="231F20"/>
          <w:sz w:val="24"/>
          <w:szCs w:val="24"/>
        </w:rPr>
        <w:t>печить каждому ребенку отдых (па</w:t>
      </w:r>
      <w:r>
        <w:rPr>
          <w:color w:val="231F20"/>
          <w:sz w:val="24"/>
          <w:szCs w:val="24"/>
        </w:rPr>
        <w:t>ссивный и активный), эмоциональ</w:t>
      </w:r>
      <w:r w:rsidRPr="004C2BF9">
        <w:rPr>
          <w:color w:val="231F20"/>
          <w:sz w:val="24"/>
          <w:szCs w:val="24"/>
        </w:rPr>
        <w:t>ное благополучие, способствует формированию умения занимать себя.</w:t>
      </w:r>
    </w:p>
    <w:p w14:paraId="49E905E5" w14:textId="77777777" w:rsidR="005A644B" w:rsidRPr="00EB1A71" w:rsidRDefault="005A644B" w:rsidP="005A644B">
      <w:pPr>
        <w:rPr>
          <w:sz w:val="24"/>
          <w:szCs w:val="24"/>
        </w:rPr>
      </w:pPr>
      <w:r w:rsidRPr="00EB1A71">
        <w:rPr>
          <w:sz w:val="24"/>
          <w:szCs w:val="24"/>
        </w:rPr>
        <w:t xml:space="preserve">Программа предусматривает организацию культурно-досуговой деятельности детей, </w:t>
      </w:r>
      <w:r w:rsidRPr="00EB1A71">
        <w:rPr>
          <w:rStyle w:val="Spanhighlighted"/>
          <w:sz w:val="24"/>
          <w:szCs w:val="24"/>
        </w:rPr>
        <w:t xml:space="preserve">задачами </w:t>
      </w:r>
      <w:r w:rsidRPr="00EB1A71">
        <w:rPr>
          <w:sz w:val="24"/>
          <w:szCs w:val="24"/>
        </w:rPr>
        <w:t xml:space="preserve">которой являются: </w:t>
      </w:r>
    </w:p>
    <w:p w14:paraId="0B9402DA" w14:textId="77777777" w:rsidR="004C2BF9" w:rsidRPr="004C2BF9" w:rsidRDefault="004C2BF9" w:rsidP="004C2BF9">
      <w:pPr>
        <w:widowControl w:val="0"/>
        <w:numPr>
          <w:ilvl w:val="0"/>
          <w:numId w:val="16"/>
        </w:numPr>
        <w:overflowPunct w:val="0"/>
        <w:autoSpaceDE w:val="0"/>
        <w:autoSpaceDN w:val="0"/>
        <w:adjustRightInd w:val="0"/>
        <w:rPr>
          <w:sz w:val="24"/>
          <w:szCs w:val="24"/>
        </w:rPr>
      </w:pPr>
      <w:r w:rsidRPr="004C2BF9">
        <w:rPr>
          <w:color w:val="231F20"/>
          <w:sz w:val="24"/>
          <w:szCs w:val="24"/>
        </w:rPr>
        <w:t>Содействовать созданию эмоционально-положительного климата в группе и детском саду, обеспечивать детям чувство к</w:t>
      </w:r>
      <w:r>
        <w:rPr>
          <w:color w:val="231F20"/>
          <w:sz w:val="24"/>
          <w:szCs w:val="24"/>
        </w:rPr>
        <w:t>омфорта и защи</w:t>
      </w:r>
      <w:r w:rsidRPr="004C2BF9">
        <w:rPr>
          <w:color w:val="231F20"/>
          <w:sz w:val="24"/>
          <w:szCs w:val="24"/>
        </w:rPr>
        <w:t>щенности.</w:t>
      </w:r>
    </w:p>
    <w:p w14:paraId="483E24CF" w14:textId="77777777" w:rsidR="004C2BF9" w:rsidRPr="004C2BF9" w:rsidRDefault="004C2BF9" w:rsidP="004C2BF9">
      <w:pPr>
        <w:widowControl w:val="0"/>
        <w:numPr>
          <w:ilvl w:val="0"/>
          <w:numId w:val="16"/>
        </w:numPr>
        <w:autoSpaceDE w:val="0"/>
        <w:autoSpaceDN w:val="0"/>
        <w:adjustRightInd w:val="0"/>
        <w:spacing w:line="30" w:lineRule="exact"/>
        <w:rPr>
          <w:sz w:val="24"/>
          <w:szCs w:val="24"/>
        </w:rPr>
      </w:pPr>
    </w:p>
    <w:p w14:paraId="1316FB35" w14:textId="77777777" w:rsidR="004C2BF9" w:rsidRPr="004C2BF9" w:rsidRDefault="004C2BF9" w:rsidP="004C2BF9">
      <w:pPr>
        <w:widowControl w:val="0"/>
        <w:numPr>
          <w:ilvl w:val="0"/>
          <w:numId w:val="16"/>
        </w:numPr>
        <w:overflowPunct w:val="0"/>
        <w:autoSpaceDE w:val="0"/>
        <w:autoSpaceDN w:val="0"/>
        <w:adjustRightInd w:val="0"/>
        <w:rPr>
          <w:sz w:val="24"/>
          <w:szCs w:val="24"/>
        </w:rPr>
      </w:pPr>
      <w:r w:rsidRPr="004C2BF9">
        <w:rPr>
          <w:color w:val="231F20"/>
          <w:sz w:val="24"/>
          <w:szCs w:val="24"/>
        </w:rPr>
        <w:t>Привлекать детей к посильному уча</w:t>
      </w:r>
      <w:r>
        <w:rPr>
          <w:color w:val="231F20"/>
          <w:sz w:val="24"/>
          <w:szCs w:val="24"/>
        </w:rPr>
        <w:t>стию в играх, забавах, развлече</w:t>
      </w:r>
      <w:r w:rsidRPr="004C2BF9">
        <w:rPr>
          <w:color w:val="231F20"/>
          <w:sz w:val="24"/>
          <w:szCs w:val="24"/>
        </w:rPr>
        <w:t>ниях и праздниках.</w:t>
      </w:r>
    </w:p>
    <w:p w14:paraId="73AFEA35" w14:textId="77777777" w:rsidR="004C2BF9" w:rsidRPr="004C2BF9" w:rsidRDefault="004C2BF9" w:rsidP="004C2BF9">
      <w:pPr>
        <w:widowControl w:val="0"/>
        <w:numPr>
          <w:ilvl w:val="0"/>
          <w:numId w:val="16"/>
        </w:numPr>
        <w:overflowPunct w:val="0"/>
        <w:autoSpaceDE w:val="0"/>
        <w:autoSpaceDN w:val="0"/>
        <w:adjustRightInd w:val="0"/>
        <w:spacing w:line="183" w:lineRule="auto"/>
        <w:rPr>
          <w:sz w:val="24"/>
          <w:szCs w:val="24"/>
        </w:rPr>
      </w:pPr>
      <w:r w:rsidRPr="004C2BF9">
        <w:rPr>
          <w:color w:val="231F20"/>
          <w:sz w:val="24"/>
          <w:szCs w:val="24"/>
        </w:rPr>
        <w:t>Развивать умение следить за дейс</w:t>
      </w:r>
      <w:r>
        <w:rPr>
          <w:color w:val="231F20"/>
          <w:sz w:val="24"/>
          <w:szCs w:val="24"/>
        </w:rPr>
        <w:t>твиями заводных игрушек, сказоч</w:t>
      </w:r>
      <w:r w:rsidRPr="004C2BF9">
        <w:rPr>
          <w:color w:val="231F20"/>
          <w:sz w:val="24"/>
          <w:szCs w:val="24"/>
        </w:rPr>
        <w:t>ных героев, адекватно реагировать на них.</w:t>
      </w:r>
    </w:p>
    <w:p w14:paraId="3EB8D7CF" w14:textId="77777777" w:rsidR="004C2BF9" w:rsidRPr="004C2BF9" w:rsidRDefault="004C2BF9" w:rsidP="004C2BF9">
      <w:pPr>
        <w:widowControl w:val="0"/>
        <w:numPr>
          <w:ilvl w:val="0"/>
          <w:numId w:val="16"/>
        </w:numPr>
        <w:autoSpaceDE w:val="0"/>
        <w:autoSpaceDN w:val="0"/>
        <w:adjustRightInd w:val="0"/>
        <w:spacing w:line="27" w:lineRule="exact"/>
        <w:rPr>
          <w:sz w:val="24"/>
          <w:szCs w:val="24"/>
        </w:rPr>
      </w:pPr>
    </w:p>
    <w:p w14:paraId="543BF10C" w14:textId="77777777" w:rsidR="004C2BF9" w:rsidRPr="004C2BF9" w:rsidRDefault="004C2BF9" w:rsidP="004C2BF9">
      <w:pPr>
        <w:widowControl w:val="0"/>
        <w:numPr>
          <w:ilvl w:val="0"/>
          <w:numId w:val="16"/>
        </w:numPr>
        <w:overflowPunct w:val="0"/>
        <w:autoSpaceDE w:val="0"/>
        <w:autoSpaceDN w:val="0"/>
        <w:adjustRightInd w:val="0"/>
        <w:rPr>
          <w:sz w:val="24"/>
          <w:szCs w:val="24"/>
        </w:rPr>
      </w:pPr>
      <w:r w:rsidRPr="004C2BF9">
        <w:rPr>
          <w:color w:val="231F20"/>
          <w:sz w:val="24"/>
          <w:szCs w:val="24"/>
        </w:rPr>
        <w:t>Способствовать формированию навыка перевоплощения в образы сказочных героев.</w:t>
      </w:r>
    </w:p>
    <w:p w14:paraId="1A9B32D4" w14:textId="77777777" w:rsidR="004C2BF9" w:rsidRPr="004C2BF9" w:rsidRDefault="004C2BF9" w:rsidP="004C2BF9">
      <w:pPr>
        <w:widowControl w:val="0"/>
        <w:numPr>
          <w:ilvl w:val="0"/>
          <w:numId w:val="16"/>
        </w:numPr>
        <w:overflowPunct w:val="0"/>
        <w:autoSpaceDE w:val="0"/>
        <w:autoSpaceDN w:val="0"/>
        <w:adjustRightInd w:val="0"/>
        <w:rPr>
          <w:sz w:val="24"/>
          <w:szCs w:val="24"/>
        </w:rPr>
      </w:pPr>
      <w:r w:rsidRPr="004C2BF9">
        <w:rPr>
          <w:color w:val="231F20"/>
          <w:sz w:val="24"/>
          <w:szCs w:val="24"/>
        </w:rPr>
        <w:t>Отмечать праздники в соответствии с возрастными возможностями и интересами детей.</w:t>
      </w:r>
    </w:p>
    <w:p w14:paraId="4EF99DD8" w14:textId="77777777" w:rsidR="005A644B" w:rsidRPr="00EB1A71" w:rsidRDefault="005A644B" w:rsidP="005A644B">
      <w:pPr>
        <w:pStyle w:val="Ul"/>
        <w:numPr>
          <w:ilvl w:val="0"/>
          <w:numId w:val="16"/>
        </w:numPr>
        <w:ind w:left="0"/>
        <w:rPr>
          <w:sz w:val="24"/>
          <w:szCs w:val="24"/>
        </w:rPr>
      </w:pPr>
      <w:r w:rsidRPr="00EB1A71">
        <w:rPr>
          <w:sz w:val="24"/>
          <w:szCs w:val="24"/>
        </w:rPr>
        <w:t>организация культурного отдыха детей, их эмоциональной разрядки;</w:t>
      </w:r>
    </w:p>
    <w:p w14:paraId="59295576" w14:textId="77777777" w:rsidR="005A644B" w:rsidRPr="00EB1A71" w:rsidRDefault="005A644B" w:rsidP="005A644B">
      <w:pPr>
        <w:pStyle w:val="Ul"/>
        <w:numPr>
          <w:ilvl w:val="0"/>
          <w:numId w:val="16"/>
        </w:numPr>
        <w:ind w:left="0"/>
        <w:rPr>
          <w:sz w:val="24"/>
          <w:szCs w:val="24"/>
        </w:rPr>
      </w:pPr>
      <w:r w:rsidRPr="00EB1A71">
        <w:rPr>
          <w:sz w:val="24"/>
          <w:szCs w:val="24"/>
        </w:rPr>
        <w:t>развитие детского творчества в различных видах деятельности и культурных практиках;</w:t>
      </w:r>
    </w:p>
    <w:p w14:paraId="21C08296" w14:textId="77777777" w:rsidR="005A644B" w:rsidRPr="00EB1A71" w:rsidRDefault="005A644B" w:rsidP="005A644B">
      <w:pPr>
        <w:pStyle w:val="Ul"/>
        <w:numPr>
          <w:ilvl w:val="0"/>
          <w:numId w:val="16"/>
        </w:numPr>
        <w:ind w:left="0"/>
        <w:rPr>
          <w:sz w:val="24"/>
          <w:szCs w:val="24"/>
        </w:rPr>
      </w:pPr>
      <w:r w:rsidRPr="00EB1A71">
        <w:rPr>
          <w:sz w:val="24"/>
          <w:szCs w:val="24"/>
        </w:rPr>
        <w:t>создание условий для творческого взаимодействия детей и взрослых;</w:t>
      </w:r>
    </w:p>
    <w:p w14:paraId="715E6B7D" w14:textId="77777777" w:rsidR="005A644B" w:rsidRPr="00EB1A71" w:rsidRDefault="005A644B" w:rsidP="005A644B">
      <w:pPr>
        <w:pStyle w:val="Ul"/>
        <w:numPr>
          <w:ilvl w:val="0"/>
          <w:numId w:val="16"/>
        </w:numPr>
        <w:ind w:left="0"/>
        <w:rPr>
          <w:sz w:val="24"/>
          <w:szCs w:val="24"/>
        </w:rPr>
      </w:pPr>
      <w:r w:rsidRPr="00EB1A71">
        <w:rPr>
          <w:sz w:val="24"/>
          <w:szCs w:val="24"/>
        </w:rPr>
        <w:lastRenderedPageBreak/>
        <w:t xml:space="preserve">обогащение личного опыта детей разнообразными впечатлениями, расширение их кругозора средствами интеграции содержания различных образовательных областей; </w:t>
      </w:r>
    </w:p>
    <w:p w14:paraId="4E4E80B0" w14:textId="77777777" w:rsidR="005A644B" w:rsidRPr="00EB1A71" w:rsidRDefault="005A644B" w:rsidP="005A644B">
      <w:pPr>
        <w:pStyle w:val="Ul"/>
        <w:numPr>
          <w:ilvl w:val="0"/>
          <w:numId w:val="16"/>
        </w:numPr>
        <w:ind w:left="0"/>
        <w:rPr>
          <w:sz w:val="24"/>
          <w:szCs w:val="24"/>
        </w:rPr>
      </w:pPr>
      <w:r w:rsidRPr="00EB1A71">
        <w:rPr>
          <w:sz w:val="24"/>
          <w:szCs w:val="24"/>
        </w:rPr>
        <w:t xml:space="preserve">формирование у детей представлений об активных формах культурного отдыха, воспитание потребности в их самостоятельной организации. </w:t>
      </w:r>
    </w:p>
    <w:p w14:paraId="34ABB788" w14:textId="77777777" w:rsidR="005A644B" w:rsidRPr="00EB1A71" w:rsidRDefault="005A644B" w:rsidP="005A644B">
      <w:pPr>
        <w:rPr>
          <w:sz w:val="24"/>
          <w:szCs w:val="24"/>
        </w:rPr>
      </w:pPr>
      <w:r w:rsidRPr="00EB1A71">
        <w:rPr>
          <w:rStyle w:val="Spanhighlighted"/>
          <w:sz w:val="24"/>
          <w:szCs w:val="24"/>
        </w:rPr>
        <w:t>Цикличность</w:t>
      </w:r>
      <w:r w:rsidRPr="00EB1A71">
        <w:rPr>
          <w:sz w:val="24"/>
          <w:szCs w:val="24"/>
        </w:rPr>
        <w:t xml:space="preserve"> организации досуговых мероприятий предполагает еженедельное их проведение (до 15 минут) во второй половине дня: </w:t>
      </w:r>
    </w:p>
    <w:p w14:paraId="3AAC9CD8" w14:textId="77777777" w:rsidR="005A644B" w:rsidRPr="00EB1A71" w:rsidRDefault="005A644B" w:rsidP="005A644B">
      <w:pPr>
        <w:pStyle w:val="Ul"/>
        <w:numPr>
          <w:ilvl w:val="0"/>
          <w:numId w:val="17"/>
        </w:numPr>
        <w:ind w:left="0"/>
        <w:rPr>
          <w:sz w:val="24"/>
          <w:szCs w:val="24"/>
        </w:rPr>
      </w:pPr>
      <w:r w:rsidRPr="00EB1A71">
        <w:rPr>
          <w:sz w:val="24"/>
          <w:szCs w:val="24"/>
        </w:rPr>
        <w:t>каждую пятницу – вечер развлечений;</w:t>
      </w:r>
    </w:p>
    <w:p w14:paraId="0B09EC67" w14:textId="77777777" w:rsidR="005A644B" w:rsidRPr="00EB1A71" w:rsidRDefault="005A644B" w:rsidP="005A644B">
      <w:pPr>
        <w:pStyle w:val="Ul"/>
        <w:numPr>
          <w:ilvl w:val="0"/>
          <w:numId w:val="17"/>
        </w:numPr>
        <w:ind w:left="0"/>
        <w:rPr>
          <w:sz w:val="24"/>
          <w:szCs w:val="24"/>
        </w:rPr>
      </w:pPr>
      <w:r w:rsidRPr="00EB1A71">
        <w:rPr>
          <w:sz w:val="24"/>
          <w:szCs w:val="24"/>
        </w:rPr>
        <w:t>1 раз в месяц  – физкультурный досуг.</w:t>
      </w:r>
    </w:p>
    <w:p w14:paraId="16BEEE68" w14:textId="77777777" w:rsidR="005A644B" w:rsidRDefault="005A644B" w:rsidP="005A644B">
      <w:pPr>
        <w:rPr>
          <w:sz w:val="24"/>
          <w:szCs w:val="24"/>
        </w:rPr>
      </w:pPr>
      <w:r w:rsidRPr="00EB1A71">
        <w:rPr>
          <w:sz w:val="24"/>
          <w:szCs w:val="24"/>
        </w:rPr>
        <w:t xml:space="preserve">Для организации и проведения детских досугов возможно привлечение родителей и других членов семей воспитанников. </w:t>
      </w:r>
    </w:p>
    <w:p w14:paraId="35CCCE18" w14:textId="77777777" w:rsidR="000B06D7" w:rsidRDefault="000B06D7" w:rsidP="005A644B">
      <w:pPr>
        <w:rPr>
          <w:sz w:val="24"/>
          <w:szCs w:val="24"/>
        </w:rPr>
      </w:pPr>
      <w:r>
        <w:rPr>
          <w:sz w:val="24"/>
          <w:szCs w:val="24"/>
        </w:rPr>
        <w:t>Примерный перечень</w:t>
      </w:r>
      <w:r w:rsidR="007C247F">
        <w:rPr>
          <w:sz w:val="24"/>
          <w:szCs w:val="24"/>
        </w:rPr>
        <w:t xml:space="preserve"> развлечений и праздников</w:t>
      </w:r>
    </w:p>
    <w:p w14:paraId="0D0B3F0C" w14:textId="77777777" w:rsidR="007C247F" w:rsidRDefault="007C247F" w:rsidP="005A644B">
      <w:pPr>
        <w:rPr>
          <w:sz w:val="24"/>
          <w:szCs w:val="24"/>
        </w:rPr>
      </w:pPr>
      <w:r>
        <w:rPr>
          <w:sz w:val="24"/>
          <w:szCs w:val="24"/>
        </w:rPr>
        <w:t>Праздники. «Новый год», «Осень», «Весна», «Лето», «Мамин праздник».</w:t>
      </w:r>
    </w:p>
    <w:p w14:paraId="037E580D" w14:textId="77777777" w:rsidR="007C247F" w:rsidRDefault="007C247F" w:rsidP="005A644B">
      <w:pPr>
        <w:rPr>
          <w:sz w:val="24"/>
          <w:szCs w:val="24"/>
        </w:rPr>
      </w:pPr>
      <w:r>
        <w:rPr>
          <w:sz w:val="24"/>
          <w:szCs w:val="24"/>
        </w:rPr>
        <w:t>Тематические праздники и развлечения. «Осень», «Солнышко-ведрышко», «Мишкин день рождения», «Мои любимые игрушки», «Зайчата в лесу», «Игры-забавы», «Зимняя сказка», «Музыкальные игрушки».</w:t>
      </w:r>
    </w:p>
    <w:p w14:paraId="2104900A" w14:textId="77777777" w:rsidR="007C247F" w:rsidRDefault="007C247F" w:rsidP="005A644B">
      <w:pPr>
        <w:rPr>
          <w:sz w:val="24"/>
          <w:szCs w:val="24"/>
        </w:rPr>
      </w:pPr>
      <w:r>
        <w:rPr>
          <w:sz w:val="24"/>
          <w:szCs w:val="24"/>
        </w:rPr>
        <w:t>Театрализованные представления. Кукольный театр: «Козлик Бубенчик и его друзья», Т. Караманенко; инсценирование рус нар сказок: «Веселые зайчата», Л. Феоктистова; «Ладушки в гостях у бабушки», «На бабушкином дворе», Л. Исаева.</w:t>
      </w:r>
    </w:p>
    <w:p w14:paraId="471694A4" w14:textId="77777777" w:rsidR="0019359C" w:rsidRDefault="007C247F" w:rsidP="005A644B">
      <w:pPr>
        <w:rPr>
          <w:sz w:val="24"/>
          <w:szCs w:val="24"/>
        </w:rPr>
      </w:pPr>
      <w:r>
        <w:rPr>
          <w:sz w:val="24"/>
          <w:szCs w:val="24"/>
        </w:rPr>
        <w:t>Рассказы с музыкальными иллюстрациями. «Птички», муз Г. Фрида</w:t>
      </w:r>
      <w:r w:rsidR="0019359C">
        <w:rPr>
          <w:sz w:val="24"/>
          <w:szCs w:val="24"/>
        </w:rPr>
        <w:t>; «Праздничная прогулка», муз Ан.Александрова.</w:t>
      </w:r>
    </w:p>
    <w:p w14:paraId="48513C95" w14:textId="77777777" w:rsidR="0019359C" w:rsidRDefault="0019359C" w:rsidP="005A644B">
      <w:pPr>
        <w:rPr>
          <w:sz w:val="24"/>
          <w:szCs w:val="24"/>
        </w:rPr>
      </w:pPr>
      <w:r>
        <w:rPr>
          <w:sz w:val="24"/>
          <w:szCs w:val="24"/>
        </w:rPr>
        <w:t>Игры с пением. «Игра с мишкой», муз. Г. Финаровского; «Кошка», муз Ан. Александрова, сл Н. Френкель; «Кто у нас хороший», рус нар песня.</w:t>
      </w:r>
    </w:p>
    <w:p w14:paraId="6F8DF445" w14:textId="77777777" w:rsidR="007C247F" w:rsidRDefault="0019359C" w:rsidP="005A644B">
      <w:pPr>
        <w:rPr>
          <w:sz w:val="24"/>
          <w:szCs w:val="24"/>
        </w:rPr>
      </w:pPr>
      <w:r>
        <w:rPr>
          <w:sz w:val="24"/>
          <w:szCs w:val="24"/>
        </w:rPr>
        <w:t>Инсценирование песен. «Кошка и котенок», муз.М. Красева, сл О. Высотской; «Неваляшки», муз З. Л</w:t>
      </w:r>
      <w:r w:rsidR="00F33F72">
        <w:rPr>
          <w:sz w:val="24"/>
          <w:szCs w:val="24"/>
        </w:rPr>
        <w:t>евиной; «Посреди двора ледяная гора», муз Е Соковниной; «Веселый поезд»</w:t>
      </w:r>
      <w:r w:rsidR="00037CC5">
        <w:rPr>
          <w:sz w:val="24"/>
          <w:szCs w:val="24"/>
        </w:rPr>
        <w:t>, муз Э Компа</w:t>
      </w:r>
      <w:r w:rsidR="00F33F72">
        <w:rPr>
          <w:sz w:val="24"/>
          <w:szCs w:val="24"/>
        </w:rPr>
        <w:t>нейца</w:t>
      </w:r>
      <w:r w:rsidR="006D1323">
        <w:rPr>
          <w:sz w:val="24"/>
          <w:szCs w:val="24"/>
        </w:rPr>
        <w:t>.</w:t>
      </w:r>
    </w:p>
    <w:p w14:paraId="33E0FA98" w14:textId="77777777" w:rsidR="006D1323" w:rsidRDefault="006D1323" w:rsidP="005A644B">
      <w:pPr>
        <w:rPr>
          <w:sz w:val="24"/>
          <w:szCs w:val="24"/>
        </w:rPr>
      </w:pPr>
      <w:r>
        <w:rPr>
          <w:sz w:val="24"/>
          <w:szCs w:val="24"/>
        </w:rPr>
        <w:t>Спортивные развлечения. «Мы смелые и умелые».</w:t>
      </w:r>
    </w:p>
    <w:p w14:paraId="58FA790D" w14:textId="77777777" w:rsidR="006D1323" w:rsidRPr="00EB1A71" w:rsidRDefault="006D1323" w:rsidP="005A644B">
      <w:pPr>
        <w:rPr>
          <w:sz w:val="24"/>
          <w:szCs w:val="24"/>
        </w:rPr>
      </w:pPr>
      <w:r>
        <w:rPr>
          <w:sz w:val="24"/>
          <w:szCs w:val="24"/>
        </w:rPr>
        <w:t>Забпвы. «Из-за леса, из-за гор», Т. Казакова; «Лягушка», рус нар песня, обр Ю. Слонова; «Котик и козлик», муз Ц. Кюи.</w:t>
      </w:r>
    </w:p>
    <w:p w14:paraId="1C02CDC7" w14:textId="77777777" w:rsidR="005A644B" w:rsidRDefault="005A644B" w:rsidP="005A644B">
      <w:pPr>
        <w:pStyle w:val="3"/>
        <w:spacing w:after="280" w:afterAutospacing="1"/>
      </w:pPr>
    </w:p>
    <w:p w14:paraId="329D0DE8" w14:textId="77777777" w:rsidR="002F63C2" w:rsidRDefault="002F63C2"/>
    <w:sectPr w:rsidR="002F63C2" w:rsidSect="00DC37CD">
      <w:footerReference w:type="default" r:id="rId12"/>
      <w:pgSz w:w="15840" w:h="12240" w:orient="landscape"/>
      <w:pgMar w:top="426" w:right="720"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6D6C76" w14:textId="77777777" w:rsidR="00491088" w:rsidRDefault="00491088" w:rsidP="005D1B8E">
      <w:r>
        <w:separator/>
      </w:r>
    </w:p>
  </w:endnote>
  <w:endnote w:type="continuationSeparator" w:id="0">
    <w:p w14:paraId="6DC93837" w14:textId="77777777" w:rsidR="00491088" w:rsidRDefault="00491088" w:rsidP="005D1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28457" w14:textId="77777777" w:rsidR="00491088" w:rsidRDefault="0062742D">
    <w:pPr>
      <w:pStyle w:val="a5"/>
      <w:jc w:val="right"/>
    </w:pPr>
    <w:r>
      <w:fldChar w:fldCharType="begin"/>
    </w:r>
    <w:r>
      <w:instrText>PAGE   \* MERGEFORMAT</w:instrText>
    </w:r>
    <w:r>
      <w:fldChar w:fldCharType="separate"/>
    </w:r>
    <w:r w:rsidR="008A3ACC">
      <w:rPr>
        <w:noProof/>
      </w:rPr>
      <w:t>1</w:t>
    </w:r>
    <w:r>
      <w:rPr>
        <w:noProof/>
      </w:rPr>
      <w:fldChar w:fldCharType="end"/>
    </w:r>
  </w:p>
  <w:p w14:paraId="271BB880" w14:textId="77777777" w:rsidR="00491088" w:rsidRDefault="0049108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BA9476" w14:textId="77777777" w:rsidR="00491088" w:rsidRDefault="00491088" w:rsidP="005D1B8E">
      <w:r>
        <w:separator/>
      </w:r>
    </w:p>
  </w:footnote>
  <w:footnote w:type="continuationSeparator" w:id="0">
    <w:p w14:paraId="0B0B8138" w14:textId="77777777" w:rsidR="00491088" w:rsidRDefault="00491088" w:rsidP="005D1B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FFFFFFFF">
      <w:start w:val="1"/>
      <w:numFmt w:val="bullet"/>
      <w:lvlText w:val=""/>
      <w:lvlJc w:val="left"/>
      <w:pPr>
        <w:tabs>
          <w:tab w:val="num" w:pos="720"/>
        </w:tabs>
        <w:ind w:left="720" w:hanging="360"/>
      </w:pPr>
      <w:rPr>
        <w:rFonts w:ascii="Symbol" w:hAnsi="Symbol"/>
      </w:rPr>
    </w:lvl>
    <w:lvl w:ilvl="1" w:tplc="FFFFFFFF">
      <w:start w:val="1"/>
      <w:numFmt w:val="bullet"/>
      <w:lvlText w:val=""/>
      <w:lvlJc w:val="left"/>
      <w:pPr>
        <w:tabs>
          <w:tab w:val="num" w:pos="1440"/>
        </w:tabs>
        <w:ind w:left="1440" w:hanging="360"/>
      </w:pPr>
      <w:rPr>
        <w:rFonts w:ascii="Symbol" w:hAnsi="Symbol"/>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hybridMultilevel"/>
    <w:tmpl w:val="0000000C"/>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D"/>
    <w:multiLevelType w:val="hybridMultilevel"/>
    <w:tmpl w:val="0000000D"/>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E"/>
    <w:multiLevelType w:val="hybridMultilevel"/>
    <w:tmpl w:val="0000000E"/>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4" w15:restartNumberingAfterBreak="0">
    <w:nsid w:val="0000000F"/>
    <w:multiLevelType w:val="hybridMultilevel"/>
    <w:tmpl w:val="0000000F"/>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0"/>
    <w:multiLevelType w:val="hybridMultilevel"/>
    <w:tmpl w:val="00000010"/>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6" w15:restartNumberingAfterBreak="0">
    <w:nsid w:val="00000011"/>
    <w:multiLevelType w:val="hybridMultilevel"/>
    <w:tmpl w:val="00000011"/>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7" w15:restartNumberingAfterBreak="0">
    <w:nsid w:val="00003B97"/>
    <w:multiLevelType w:val="hybridMultilevel"/>
    <w:tmpl w:val="00004027"/>
    <w:lvl w:ilvl="0" w:tplc="0000138A">
      <w:start w:val="1"/>
      <w:numFmt w:val="bullet"/>
      <w:lvlText w:val="и"/>
      <w:lvlJc w:val="left"/>
      <w:pPr>
        <w:tabs>
          <w:tab w:val="num" w:pos="720"/>
        </w:tabs>
        <w:ind w:left="720" w:hanging="360"/>
      </w:pPr>
    </w:lvl>
    <w:lvl w:ilvl="1" w:tplc="0000295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6FC9"/>
    <w:multiLevelType w:val="hybridMultilevel"/>
    <w:tmpl w:val="00005CCD"/>
    <w:lvl w:ilvl="0" w:tplc="00002668">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2E253C4"/>
    <w:multiLevelType w:val="hybridMultilevel"/>
    <w:tmpl w:val="BA561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3B856D5"/>
    <w:multiLevelType w:val="hybridMultilevel"/>
    <w:tmpl w:val="DC7AC758"/>
    <w:lvl w:ilvl="0" w:tplc="04190001">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21" w15:restartNumberingAfterBreak="0">
    <w:nsid w:val="062F5AD3"/>
    <w:multiLevelType w:val="hybridMultilevel"/>
    <w:tmpl w:val="4BC08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F6A0598"/>
    <w:multiLevelType w:val="hybridMultilevel"/>
    <w:tmpl w:val="8FFC22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5616C53"/>
    <w:multiLevelType w:val="hybridMultilevel"/>
    <w:tmpl w:val="D832AF3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15:restartNumberingAfterBreak="0">
    <w:nsid w:val="16072CAD"/>
    <w:multiLevelType w:val="hybridMultilevel"/>
    <w:tmpl w:val="1ECAB0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CF349DF"/>
    <w:multiLevelType w:val="hybridMultilevel"/>
    <w:tmpl w:val="6F1CEFA0"/>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26" w15:restartNumberingAfterBreak="0">
    <w:nsid w:val="1D237D3D"/>
    <w:multiLevelType w:val="hybridMultilevel"/>
    <w:tmpl w:val="AE7C782C"/>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27" w15:restartNumberingAfterBreak="0">
    <w:nsid w:val="1E363A8C"/>
    <w:multiLevelType w:val="hybridMultilevel"/>
    <w:tmpl w:val="B28881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01630F7"/>
    <w:multiLevelType w:val="hybridMultilevel"/>
    <w:tmpl w:val="708C4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A0C4E84"/>
    <w:multiLevelType w:val="hybridMultilevel"/>
    <w:tmpl w:val="C46AA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E21741C"/>
    <w:multiLevelType w:val="hybridMultilevel"/>
    <w:tmpl w:val="73E49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4304542"/>
    <w:multiLevelType w:val="hybridMultilevel"/>
    <w:tmpl w:val="4E487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92F0798"/>
    <w:multiLevelType w:val="hybridMultilevel"/>
    <w:tmpl w:val="0A20EB9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3E4655B6"/>
    <w:multiLevelType w:val="hybridMultilevel"/>
    <w:tmpl w:val="D4BA9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DCB2917"/>
    <w:multiLevelType w:val="hybridMultilevel"/>
    <w:tmpl w:val="4204D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4DE202B"/>
    <w:multiLevelType w:val="hybridMultilevel"/>
    <w:tmpl w:val="AA3653B4"/>
    <w:lvl w:ilvl="0" w:tplc="778EDFA4">
      <w:numFmt w:val="bullet"/>
      <w:lvlText w:val=""/>
      <w:lvlJc w:val="left"/>
      <w:pPr>
        <w:ind w:left="932" w:hanging="357"/>
      </w:pPr>
      <w:rPr>
        <w:rFonts w:hint="default"/>
        <w:w w:val="100"/>
        <w:lang w:val="ru-RU" w:eastAsia="ru-RU" w:bidi="ru-RU"/>
      </w:rPr>
    </w:lvl>
    <w:lvl w:ilvl="1" w:tplc="28B05612">
      <w:numFmt w:val="bullet"/>
      <w:lvlText w:val=""/>
      <w:lvlJc w:val="left"/>
      <w:pPr>
        <w:ind w:left="932" w:hanging="708"/>
      </w:pPr>
      <w:rPr>
        <w:rFonts w:hint="default"/>
        <w:w w:val="100"/>
        <w:lang w:val="ru-RU" w:eastAsia="ru-RU" w:bidi="ru-RU"/>
      </w:rPr>
    </w:lvl>
    <w:lvl w:ilvl="2" w:tplc="6E1211DA">
      <w:numFmt w:val="bullet"/>
      <w:lvlText w:val="•"/>
      <w:lvlJc w:val="left"/>
      <w:pPr>
        <w:ind w:left="2772" w:hanging="708"/>
      </w:pPr>
      <w:rPr>
        <w:rFonts w:hint="default"/>
        <w:lang w:val="ru-RU" w:eastAsia="ru-RU" w:bidi="ru-RU"/>
      </w:rPr>
    </w:lvl>
    <w:lvl w:ilvl="3" w:tplc="4C7C9276">
      <w:numFmt w:val="bullet"/>
      <w:lvlText w:val="•"/>
      <w:lvlJc w:val="left"/>
      <w:pPr>
        <w:ind w:left="3884" w:hanging="708"/>
      </w:pPr>
      <w:rPr>
        <w:rFonts w:hint="default"/>
        <w:lang w:val="ru-RU" w:eastAsia="ru-RU" w:bidi="ru-RU"/>
      </w:rPr>
    </w:lvl>
    <w:lvl w:ilvl="4" w:tplc="1C4AACC8">
      <w:numFmt w:val="bullet"/>
      <w:lvlText w:val="•"/>
      <w:lvlJc w:val="left"/>
      <w:pPr>
        <w:ind w:left="4996" w:hanging="708"/>
      </w:pPr>
      <w:rPr>
        <w:rFonts w:hint="default"/>
        <w:lang w:val="ru-RU" w:eastAsia="ru-RU" w:bidi="ru-RU"/>
      </w:rPr>
    </w:lvl>
    <w:lvl w:ilvl="5" w:tplc="237EE5BA">
      <w:numFmt w:val="bullet"/>
      <w:lvlText w:val="•"/>
      <w:lvlJc w:val="left"/>
      <w:pPr>
        <w:ind w:left="6108" w:hanging="708"/>
      </w:pPr>
      <w:rPr>
        <w:rFonts w:hint="default"/>
        <w:lang w:val="ru-RU" w:eastAsia="ru-RU" w:bidi="ru-RU"/>
      </w:rPr>
    </w:lvl>
    <w:lvl w:ilvl="6" w:tplc="8EF258F2">
      <w:numFmt w:val="bullet"/>
      <w:lvlText w:val="•"/>
      <w:lvlJc w:val="left"/>
      <w:pPr>
        <w:ind w:left="7220" w:hanging="708"/>
      </w:pPr>
      <w:rPr>
        <w:rFonts w:hint="default"/>
        <w:lang w:val="ru-RU" w:eastAsia="ru-RU" w:bidi="ru-RU"/>
      </w:rPr>
    </w:lvl>
    <w:lvl w:ilvl="7" w:tplc="B838B4FA">
      <w:numFmt w:val="bullet"/>
      <w:lvlText w:val="•"/>
      <w:lvlJc w:val="left"/>
      <w:pPr>
        <w:ind w:left="8332" w:hanging="708"/>
      </w:pPr>
      <w:rPr>
        <w:rFonts w:hint="default"/>
        <w:lang w:val="ru-RU" w:eastAsia="ru-RU" w:bidi="ru-RU"/>
      </w:rPr>
    </w:lvl>
    <w:lvl w:ilvl="8" w:tplc="59965DFA">
      <w:numFmt w:val="bullet"/>
      <w:lvlText w:val="•"/>
      <w:lvlJc w:val="left"/>
      <w:pPr>
        <w:ind w:left="9444" w:hanging="708"/>
      </w:pPr>
      <w:rPr>
        <w:rFonts w:hint="default"/>
        <w:lang w:val="ru-RU" w:eastAsia="ru-RU" w:bidi="ru-RU"/>
      </w:rPr>
    </w:lvl>
  </w:abstractNum>
  <w:abstractNum w:abstractNumId="36" w15:restartNumberingAfterBreak="0">
    <w:nsid w:val="5D944D64"/>
    <w:multiLevelType w:val="hybridMultilevel"/>
    <w:tmpl w:val="667E8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E385EE4"/>
    <w:multiLevelType w:val="hybridMultilevel"/>
    <w:tmpl w:val="43EE7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EBF1BA2"/>
    <w:multiLevelType w:val="hybridMultilevel"/>
    <w:tmpl w:val="B6CC3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20E0DBB"/>
    <w:multiLevelType w:val="hybridMultilevel"/>
    <w:tmpl w:val="E7682A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2A817B1"/>
    <w:multiLevelType w:val="hybridMultilevel"/>
    <w:tmpl w:val="38AA5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3D3606E"/>
    <w:multiLevelType w:val="hybridMultilevel"/>
    <w:tmpl w:val="4BC42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5BB087F"/>
    <w:multiLevelType w:val="hybridMultilevel"/>
    <w:tmpl w:val="5F188B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68A190B"/>
    <w:multiLevelType w:val="hybridMultilevel"/>
    <w:tmpl w:val="C3423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18B2674"/>
    <w:multiLevelType w:val="hybridMultilevel"/>
    <w:tmpl w:val="D3365F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77D466E"/>
    <w:multiLevelType w:val="hybridMultilevel"/>
    <w:tmpl w:val="DFD0F0CE"/>
    <w:lvl w:ilvl="0" w:tplc="FF90E272">
      <w:start w:val="1"/>
      <w:numFmt w:val="decimal"/>
      <w:lvlText w:val="%1."/>
      <w:lvlJc w:val="left"/>
      <w:pPr>
        <w:ind w:left="720" w:hanging="360"/>
      </w:pPr>
      <w:rPr>
        <w:rFonts w:ascii="Calibri" w:hAnsi="Calibri" w:cs="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124425311">
    <w:abstractNumId w:val="0"/>
  </w:num>
  <w:num w:numId="2" w16cid:durableId="276982822">
    <w:abstractNumId w:val="1"/>
  </w:num>
  <w:num w:numId="3" w16cid:durableId="634140500">
    <w:abstractNumId w:val="2"/>
  </w:num>
  <w:num w:numId="4" w16cid:durableId="220021306">
    <w:abstractNumId w:val="3"/>
  </w:num>
  <w:num w:numId="5" w16cid:durableId="8875516">
    <w:abstractNumId w:val="4"/>
  </w:num>
  <w:num w:numId="6" w16cid:durableId="1706440935">
    <w:abstractNumId w:val="5"/>
  </w:num>
  <w:num w:numId="7" w16cid:durableId="939988887">
    <w:abstractNumId w:val="6"/>
  </w:num>
  <w:num w:numId="8" w16cid:durableId="648248771">
    <w:abstractNumId w:val="7"/>
  </w:num>
  <w:num w:numId="9" w16cid:durableId="1031110493">
    <w:abstractNumId w:val="8"/>
  </w:num>
  <w:num w:numId="10" w16cid:durableId="7219785">
    <w:abstractNumId w:val="9"/>
  </w:num>
  <w:num w:numId="11" w16cid:durableId="456801108">
    <w:abstractNumId w:val="10"/>
  </w:num>
  <w:num w:numId="12" w16cid:durableId="216094573">
    <w:abstractNumId w:val="11"/>
  </w:num>
  <w:num w:numId="13" w16cid:durableId="824248246">
    <w:abstractNumId w:val="12"/>
  </w:num>
  <w:num w:numId="14" w16cid:durableId="129596987">
    <w:abstractNumId w:val="13"/>
  </w:num>
  <w:num w:numId="15" w16cid:durableId="597101387">
    <w:abstractNumId w:val="14"/>
  </w:num>
  <w:num w:numId="16" w16cid:durableId="1471244927">
    <w:abstractNumId w:val="15"/>
  </w:num>
  <w:num w:numId="17" w16cid:durableId="685638548">
    <w:abstractNumId w:val="16"/>
  </w:num>
  <w:num w:numId="18" w16cid:durableId="145246516">
    <w:abstractNumId w:val="35"/>
  </w:num>
  <w:num w:numId="19" w16cid:durableId="1981618438">
    <w:abstractNumId w:val="39"/>
  </w:num>
  <w:num w:numId="20" w16cid:durableId="1040591885">
    <w:abstractNumId w:val="45"/>
  </w:num>
  <w:num w:numId="21" w16cid:durableId="789780886">
    <w:abstractNumId w:val="42"/>
  </w:num>
  <w:num w:numId="22" w16cid:durableId="1355035579">
    <w:abstractNumId w:val="24"/>
  </w:num>
  <w:num w:numId="23" w16cid:durableId="736128009">
    <w:abstractNumId w:val="44"/>
  </w:num>
  <w:num w:numId="24" w16cid:durableId="724179432">
    <w:abstractNumId w:val="26"/>
  </w:num>
  <w:num w:numId="25" w16cid:durableId="32971565">
    <w:abstractNumId w:val="34"/>
  </w:num>
  <w:num w:numId="26" w16cid:durableId="1942178214">
    <w:abstractNumId w:val="40"/>
  </w:num>
  <w:num w:numId="27" w16cid:durableId="472867481">
    <w:abstractNumId w:val="36"/>
  </w:num>
  <w:num w:numId="28" w16cid:durableId="85926858">
    <w:abstractNumId w:val="25"/>
  </w:num>
  <w:num w:numId="29" w16cid:durableId="1426338085">
    <w:abstractNumId w:val="21"/>
  </w:num>
  <w:num w:numId="30" w16cid:durableId="1231161530">
    <w:abstractNumId w:val="19"/>
  </w:num>
  <w:num w:numId="31" w16cid:durableId="1991785788">
    <w:abstractNumId w:val="30"/>
  </w:num>
  <w:num w:numId="32" w16cid:durableId="1346833236">
    <w:abstractNumId w:val="31"/>
  </w:num>
  <w:num w:numId="33" w16cid:durableId="1875076406">
    <w:abstractNumId w:val="22"/>
  </w:num>
  <w:num w:numId="34" w16cid:durableId="456290808">
    <w:abstractNumId w:val="33"/>
  </w:num>
  <w:num w:numId="35" w16cid:durableId="1751268506">
    <w:abstractNumId w:val="28"/>
  </w:num>
  <w:num w:numId="36" w16cid:durableId="1904177174">
    <w:abstractNumId w:val="38"/>
  </w:num>
  <w:num w:numId="37" w16cid:durableId="139076175">
    <w:abstractNumId w:val="43"/>
  </w:num>
  <w:num w:numId="38" w16cid:durableId="2019655055">
    <w:abstractNumId w:val="20"/>
  </w:num>
  <w:num w:numId="39" w16cid:durableId="1730691564">
    <w:abstractNumId w:val="32"/>
  </w:num>
  <w:num w:numId="40" w16cid:durableId="412242693">
    <w:abstractNumId w:val="37"/>
  </w:num>
  <w:num w:numId="41" w16cid:durableId="889533999">
    <w:abstractNumId w:val="27"/>
  </w:num>
  <w:num w:numId="42" w16cid:durableId="1800220586">
    <w:abstractNumId w:val="29"/>
  </w:num>
  <w:num w:numId="43" w16cid:durableId="1558470845">
    <w:abstractNumId w:val="41"/>
  </w:num>
  <w:num w:numId="44" w16cid:durableId="306396490">
    <w:abstractNumId w:val="17"/>
  </w:num>
  <w:num w:numId="45" w16cid:durableId="1003237462">
    <w:abstractNumId w:val="18"/>
  </w:num>
  <w:num w:numId="46" w16cid:durableId="55169259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53CF6"/>
    <w:rsid w:val="00037CC5"/>
    <w:rsid w:val="00042E54"/>
    <w:rsid w:val="00094E04"/>
    <w:rsid w:val="000B06D7"/>
    <w:rsid w:val="001338C4"/>
    <w:rsid w:val="00147048"/>
    <w:rsid w:val="00153710"/>
    <w:rsid w:val="0019359C"/>
    <w:rsid w:val="001C7744"/>
    <w:rsid w:val="001D7C5F"/>
    <w:rsid w:val="001E5A41"/>
    <w:rsid w:val="002211C4"/>
    <w:rsid w:val="002F63C2"/>
    <w:rsid w:val="003B1691"/>
    <w:rsid w:val="003C0EDB"/>
    <w:rsid w:val="00427390"/>
    <w:rsid w:val="00491088"/>
    <w:rsid w:val="004B4012"/>
    <w:rsid w:val="004C2BF9"/>
    <w:rsid w:val="004C4E8E"/>
    <w:rsid w:val="00553CF6"/>
    <w:rsid w:val="00572B18"/>
    <w:rsid w:val="005A644B"/>
    <w:rsid w:val="005D1885"/>
    <w:rsid w:val="005D1B8E"/>
    <w:rsid w:val="005D34C0"/>
    <w:rsid w:val="00604FAD"/>
    <w:rsid w:val="0062742D"/>
    <w:rsid w:val="00670DD2"/>
    <w:rsid w:val="00672949"/>
    <w:rsid w:val="006D1323"/>
    <w:rsid w:val="006F546E"/>
    <w:rsid w:val="007C247F"/>
    <w:rsid w:val="008166B7"/>
    <w:rsid w:val="00843C17"/>
    <w:rsid w:val="0085765D"/>
    <w:rsid w:val="008A3ACC"/>
    <w:rsid w:val="008A48B8"/>
    <w:rsid w:val="008B3D37"/>
    <w:rsid w:val="008E5232"/>
    <w:rsid w:val="008F2217"/>
    <w:rsid w:val="00912BA5"/>
    <w:rsid w:val="00914E56"/>
    <w:rsid w:val="00970F7C"/>
    <w:rsid w:val="009A0B35"/>
    <w:rsid w:val="009B504E"/>
    <w:rsid w:val="009E3AB4"/>
    <w:rsid w:val="00A62FB4"/>
    <w:rsid w:val="00A66CE4"/>
    <w:rsid w:val="00AE490E"/>
    <w:rsid w:val="00B115B8"/>
    <w:rsid w:val="00B31706"/>
    <w:rsid w:val="00C10936"/>
    <w:rsid w:val="00C25888"/>
    <w:rsid w:val="00CA76C9"/>
    <w:rsid w:val="00CF57AC"/>
    <w:rsid w:val="00D11F49"/>
    <w:rsid w:val="00D44ECF"/>
    <w:rsid w:val="00D65014"/>
    <w:rsid w:val="00DB0211"/>
    <w:rsid w:val="00DC2AF0"/>
    <w:rsid w:val="00DC37CD"/>
    <w:rsid w:val="00E33FA7"/>
    <w:rsid w:val="00E52DA6"/>
    <w:rsid w:val="00F1444E"/>
    <w:rsid w:val="00F33F72"/>
    <w:rsid w:val="00FA71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29D5F"/>
  <w15:docId w15:val="{D82A534C-87D8-4E28-869C-41553581B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A644B"/>
    <w:rPr>
      <w:rFonts w:ascii="Times New Roman" w:eastAsia="Times New Roman" w:hAnsi="Times New Roman" w:cs="Times New Roman"/>
      <w:lang w:eastAsia="ru-RU"/>
    </w:rPr>
  </w:style>
  <w:style w:type="paragraph" w:styleId="1">
    <w:name w:val="heading 1"/>
    <w:basedOn w:val="a"/>
    <w:next w:val="a"/>
    <w:link w:val="10"/>
    <w:qFormat/>
    <w:rsid w:val="005A644B"/>
    <w:pPr>
      <w:keepNext/>
      <w:spacing w:before="240" w:after="60"/>
      <w:outlineLvl w:val="0"/>
    </w:pPr>
    <w:rPr>
      <w:rFonts w:ascii="Calibri Light" w:hAnsi="Calibri Light"/>
      <w:b/>
      <w:bCs/>
      <w:kern w:val="32"/>
      <w:sz w:val="32"/>
      <w:szCs w:val="32"/>
    </w:rPr>
  </w:style>
  <w:style w:type="paragraph" w:styleId="2">
    <w:name w:val="heading 2"/>
    <w:basedOn w:val="a"/>
    <w:next w:val="a"/>
    <w:link w:val="20"/>
    <w:qFormat/>
    <w:rsid w:val="005A644B"/>
    <w:pPr>
      <w:keepNext/>
      <w:spacing w:before="240" w:after="60" w:line="440" w:lineRule="atLeast"/>
      <w:outlineLvl w:val="1"/>
    </w:pPr>
    <w:rPr>
      <w:b/>
      <w:bCs/>
      <w:sz w:val="38"/>
      <w:szCs w:val="38"/>
    </w:rPr>
  </w:style>
  <w:style w:type="paragraph" w:styleId="3">
    <w:name w:val="heading 3"/>
    <w:basedOn w:val="a"/>
    <w:next w:val="a"/>
    <w:link w:val="30"/>
    <w:qFormat/>
    <w:rsid w:val="005A644B"/>
    <w:pPr>
      <w:keepNext/>
      <w:spacing w:before="240" w:after="60"/>
      <w:outlineLvl w:val="2"/>
    </w:pPr>
    <w:rPr>
      <w:b/>
      <w:bCs/>
    </w:rPr>
  </w:style>
  <w:style w:type="paragraph" w:styleId="4">
    <w:name w:val="heading 4"/>
    <w:basedOn w:val="a"/>
    <w:next w:val="a"/>
    <w:link w:val="40"/>
    <w:qFormat/>
    <w:rsid w:val="005A644B"/>
    <w:pPr>
      <w:keepNext/>
      <w:spacing w:before="240" w:after="60" w:line="440" w:lineRule="atLeast"/>
      <w:outlineLvl w:val="3"/>
    </w:pPr>
    <w:rPr>
      <w:b/>
      <w:bCs/>
      <w:sz w:val="38"/>
      <w:szCs w:val="38"/>
    </w:rPr>
  </w:style>
  <w:style w:type="paragraph" w:styleId="5">
    <w:name w:val="heading 5"/>
    <w:basedOn w:val="a"/>
    <w:next w:val="a"/>
    <w:link w:val="50"/>
    <w:qFormat/>
    <w:rsid w:val="005A644B"/>
    <w:pPr>
      <w:spacing w:before="240" w:after="60" w:line="340" w:lineRule="atLeast"/>
      <w:outlineLvl w:val="4"/>
    </w:pPr>
    <w:rPr>
      <w:b/>
      <w:bCs/>
      <w:sz w:val="27"/>
      <w:szCs w:val="27"/>
    </w:rPr>
  </w:style>
  <w:style w:type="paragraph" w:styleId="6">
    <w:name w:val="heading 6"/>
    <w:basedOn w:val="a"/>
    <w:next w:val="a"/>
    <w:link w:val="60"/>
    <w:qFormat/>
    <w:rsid w:val="005A644B"/>
    <w:pPr>
      <w:spacing w:before="240" w:after="60" w:line="340" w:lineRule="atLeast"/>
      <w:outlineLvl w:val="5"/>
    </w:pPr>
    <w:rPr>
      <w:rFonts w:ascii="Arial" w:eastAsia="Arial" w:hAnsi="Arial" w:cs="Arial"/>
      <w:b/>
      <w:bCs/>
      <w:sz w:val="27"/>
      <w:szCs w:val="27"/>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A644B"/>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rsid w:val="005A644B"/>
    <w:rPr>
      <w:rFonts w:ascii="Times New Roman" w:eastAsia="Times New Roman" w:hAnsi="Times New Roman" w:cs="Times New Roman"/>
      <w:b/>
      <w:bCs/>
      <w:sz w:val="38"/>
      <w:szCs w:val="38"/>
      <w:lang w:eastAsia="ru-RU"/>
    </w:rPr>
  </w:style>
  <w:style w:type="character" w:customStyle="1" w:styleId="30">
    <w:name w:val="Заголовок 3 Знак"/>
    <w:basedOn w:val="a0"/>
    <w:link w:val="3"/>
    <w:rsid w:val="005A644B"/>
    <w:rPr>
      <w:rFonts w:ascii="Times New Roman" w:eastAsia="Times New Roman" w:hAnsi="Times New Roman" w:cs="Times New Roman"/>
      <w:b/>
      <w:bCs/>
      <w:lang w:eastAsia="ru-RU"/>
    </w:rPr>
  </w:style>
  <w:style w:type="character" w:customStyle="1" w:styleId="40">
    <w:name w:val="Заголовок 4 Знак"/>
    <w:basedOn w:val="a0"/>
    <w:link w:val="4"/>
    <w:rsid w:val="005A644B"/>
    <w:rPr>
      <w:rFonts w:ascii="Times New Roman" w:eastAsia="Times New Roman" w:hAnsi="Times New Roman" w:cs="Times New Roman"/>
      <w:b/>
      <w:bCs/>
      <w:sz w:val="38"/>
      <w:szCs w:val="38"/>
      <w:lang w:eastAsia="ru-RU"/>
    </w:rPr>
  </w:style>
  <w:style w:type="character" w:customStyle="1" w:styleId="50">
    <w:name w:val="Заголовок 5 Знак"/>
    <w:basedOn w:val="a0"/>
    <w:link w:val="5"/>
    <w:rsid w:val="005A644B"/>
    <w:rPr>
      <w:rFonts w:ascii="Times New Roman" w:eastAsia="Times New Roman" w:hAnsi="Times New Roman" w:cs="Times New Roman"/>
      <w:b/>
      <w:bCs/>
      <w:sz w:val="27"/>
      <w:szCs w:val="27"/>
      <w:lang w:eastAsia="ru-RU"/>
    </w:rPr>
  </w:style>
  <w:style w:type="character" w:customStyle="1" w:styleId="60">
    <w:name w:val="Заголовок 6 Знак"/>
    <w:basedOn w:val="a0"/>
    <w:link w:val="6"/>
    <w:rsid w:val="005A644B"/>
    <w:rPr>
      <w:rFonts w:ascii="Arial" w:eastAsia="Arial" w:hAnsi="Arial" w:cs="Arial"/>
      <w:b/>
      <w:bCs/>
      <w:sz w:val="27"/>
      <w:szCs w:val="27"/>
      <w:lang w:eastAsia="ru-RU"/>
    </w:rPr>
  </w:style>
  <w:style w:type="paragraph" w:customStyle="1" w:styleId="red">
    <w:name w:val="red"/>
    <w:basedOn w:val="a"/>
    <w:rsid w:val="005A644B"/>
    <w:rPr>
      <w:color w:val="E11F27"/>
    </w:rPr>
  </w:style>
  <w:style w:type="paragraph" w:customStyle="1" w:styleId="letter">
    <w:name w:val="letter"/>
    <w:basedOn w:val="a"/>
    <w:rsid w:val="005A644B"/>
  </w:style>
  <w:style w:type="paragraph" w:customStyle="1" w:styleId="quiz-title">
    <w:name w:val="quiz-title"/>
    <w:basedOn w:val="a"/>
    <w:rsid w:val="005A644B"/>
    <w:pPr>
      <w:shd w:val="clear" w:color="auto" w:fill="000000"/>
    </w:pPr>
    <w:rPr>
      <w:color w:val="FFFFFF"/>
      <w:shd w:val="clear" w:color="auto" w:fill="000000"/>
    </w:rPr>
  </w:style>
  <w:style w:type="paragraph" w:customStyle="1" w:styleId="footlink">
    <w:name w:val="footlink"/>
    <w:basedOn w:val="a"/>
    <w:rsid w:val="005A644B"/>
  </w:style>
  <w:style w:type="paragraph" w:customStyle="1" w:styleId="table-td">
    <w:name w:val="table-td"/>
    <w:basedOn w:val="a"/>
    <w:rsid w:val="005A644B"/>
    <w:pPr>
      <w:spacing w:line="292" w:lineRule="atLeast"/>
    </w:pPr>
    <w:rPr>
      <w:rFonts w:ascii="Arial" w:eastAsia="Arial" w:hAnsi="Arial" w:cs="Arial"/>
      <w:sz w:val="18"/>
      <w:szCs w:val="18"/>
    </w:rPr>
  </w:style>
  <w:style w:type="paragraph" w:customStyle="1" w:styleId="newsmaker-header">
    <w:name w:val="newsmaker-header"/>
    <w:basedOn w:val="a"/>
    <w:rsid w:val="005A644B"/>
  </w:style>
  <w:style w:type="paragraph" w:customStyle="1" w:styleId="quiz2-question-p">
    <w:name w:val="quiz2-question-p"/>
    <w:basedOn w:val="a"/>
    <w:rsid w:val="005A644B"/>
    <w:rPr>
      <w:rFonts w:ascii="Arial" w:eastAsia="Arial" w:hAnsi="Arial" w:cs="Arial"/>
      <w:color w:val="403D32"/>
    </w:rPr>
  </w:style>
  <w:style w:type="paragraph" w:customStyle="1" w:styleId="example-h-b">
    <w:name w:val="example-h-b"/>
    <w:basedOn w:val="a"/>
    <w:rsid w:val="005A644B"/>
    <w:rPr>
      <w:color w:val="E11F27"/>
    </w:rPr>
  </w:style>
  <w:style w:type="paragraph" w:customStyle="1" w:styleId="foottext">
    <w:name w:val="foottext"/>
    <w:basedOn w:val="a"/>
    <w:rsid w:val="005A644B"/>
  </w:style>
  <w:style w:type="paragraph" w:customStyle="1" w:styleId="sticker-p">
    <w:name w:val="sticker-p"/>
    <w:basedOn w:val="a"/>
    <w:rsid w:val="005A644B"/>
    <w:rPr>
      <w:i/>
      <w:iCs/>
      <w:sz w:val="19"/>
      <w:szCs w:val="19"/>
    </w:rPr>
  </w:style>
  <w:style w:type="paragraph" w:customStyle="1" w:styleId="complexheader-p">
    <w:name w:val="complexheader-p"/>
    <w:basedOn w:val="a"/>
    <w:rsid w:val="005A644B"/>
  </w:style>
  <w:style w:type="paragraph" w:customStyle="1" w:styleId="hightlightp">
    <w:name w:val="hightlightp"/>
    <w:basedOn w:val="a"/>
    <w:rsid w:val="005A644B"/>
  </w:style>
  <w:style w:type="paragraph" w:customStyle="1" w:styleId="remark-p">
    <w:name w:val="remark-p"/>
    <w:basedOn w:val="a"/>
    <w:rsid w:val="005A644B"/>
    <w:rPr>
      <w:rFonts w:ascii="Times" w:eastAsia="Times" w:hAnsi="Times" w:cs="Times"/>
      <w:sz w:val="18"/>
      <w:szCs w:val="18"/>
    </w:rPr>
  </w:style>
  <w:style w:type="paragraph" w:customStyle="1" w:styleId="complextext-p">
    <w:name w:val="complextext-p"/>
    <w:basedOn w:val="a"/>
    <w:rsid w:val="005A644B"/>
  </w:style>
  <w:style w:type="paragraph" w:customStyle="1" w:styleId="electron-p">
    <w:name w:val="electron-p"/>
    <w:basedOn w:val="a"/>
    <w:rsid w:val="005A644B"/>
    <w:rPr>
      <w:sz w:val="24"/>
      <w:szCs w:val="24"/>
    </w:rPr>
  </w:style>
  <w:style w:type="paragraph" w:customStyle="1" w:styleId="quot">
    <w:name w:val="quot"/>
    <w:basedOn w:val="a"/>
    <w:rsid w:val="005A644B"/>
  </w:style>
  <w:style w:type="paragraph" w:customStyle="1" w:styleId="11">
    <w:name w:val="Строгий1"/>
    <w:basedOn w:val="a"/>
    <w:rsid w:val="005A644B"/>
    <w:rPr>
      <w:b/>
      <w:bCs/>
    </w:rPr>
  </w:style>
  <w:style w:type="paragraph" w:customStyle="1" w:styleId="footnote">
    <w:name w:val="footnote"/>
    <w:basedOn w:val="a"/>
    <w:rsid w:val="005A644B"/>
    <w:pPr>
      <w:spacing w:line="220" w:lineRule="atLeast"/>
    </w:pPr>
    <w:rPr>
      <w:rFonts w:ascii="Arial" w:eastAsia="Arial" w:hAnsi="Arial" w:cs="Arial"/>
      <w:sz w:val="16"/>
      <w:szCs w:val="16"/>
    </w:rPr>
  </w:style>
  <w:style w:type="paragraph" w:customStyle="1" w:styleId="newsmaker-p">
    <w:name w:val="newsmaker-p"/>
    <w:basedOn w:val="a"/>
    <w:rsid w:val="005A644B"/>
  </w:style>
  <w:style w:type="paragraph" w:customStyle="1" w:styleId="inline-h3">
    <w:name w:val="inline-h3"/>
    <w:basedOn w:val="a"/>
    <w:rsid w:val="005A644B"/>
    <w:pPr>
      <w:spacing w:after="180" w:line="340" w:lineRule="atLeast"/>
    </w:pPr>
    <w:rPr>
      <w:rFonts w:ascii="Arial" w:eastAsia="Arial" w:hAnsi="Arial" w:cs="Arial"/>
      <w:b/>
      <w:bCs/>
      <w:sz w:val="27"/>
      <w:szCs w:val="27"/>
    </w:rPr>
  </w:style>
  <w:style w:type="paragraph" w:customStyle="1" w:styleId="cbody-b">
    <w:name w:val="cbody-b"/>
    <w:basedOn w:val="a"/>
    <w:rsid w:val="005A644B"/>
    <w:rPr>
      <w:color w:val="000000"/>
    </w:rPr>
  </w:style>
  <w:style w:type="paragraph" w:customStyle="1" w:styleId="inline-author-p-color">
    <w:name w:val="inline-author-p-color"/>
    <w:basedOn w:val="a"/>
    <w:rsid w:val="005A644B"/>
    <w:rPr>
      <w:b/>
      <w:bCs/>
      <w:color w:val="E11F27"/>
    </w:rPr>
  </w:style>
  <w:style w:type="paragraph" w:customStyle="1" w:styleId="example-h-color">
    <w:name w:val="example-h-color"/>
    <w:basedOn w:val="a"/>
    <w:rsid w:val="005A644B"/>
    <w:rPr>
      <w:color w:val="E11F27"/>
    </w:rPr>
  </w:style>
  <w:style w:type="paragraph" w:customStyle="1" w:styleId="good-text">
    <w:name w:val="good-text"/>
    <w:basedOn w:val="a"/>
    <w:rsid w:val="005A644B"/>
    <w:rPr>
      <w:color w:val="1F7D1F"/>
    </w:rPr>
  </w:style>
  <w:style w:type="paragraph" w:customStyle="1" w:styleId="highlighted">
    <w:name w:val="highlighted"/>
    <w:basedOn w:val="a"/>
    <w:rsid w:val="005A644B"/>
    <w:pPr>
      <w:shd w:val="clear" w:color="auto" w:fill="E3E6F9"/>
    </w:pPr>
    <w:rPr>
      <w:shd w:val="clear" w:color="auto" w:fill="E3E6F9"/>
    </w:rPr>
  </w:style>
  <w:style w:type="paragraph" w:customStyle="1" w:styleId="inline-p">
    <w:name w:val="inline-p"/>
    <w:basedOn w:val="a"/>
    <w:rsid w:val="005A644B"/>
    <w:pPr>
      <w:spacing w:line="250" w:lineRule="atLeast"/>
    </w:pPr>
    <w:rPr>
      <w:rFonts w:ascii="Arial" w:eastAsia="Arial" w:hAnsi="Arial" w:cs="Arial"/>
      <w:sz w:val="18"/>
      <w:szCs w:val="18"/>
    </w:rPr>
  </w:style>
  <w:style w:type="paragraph" w:customStyle="1" w:styleId="Ul">
    <w:name w:val="Ul"/>
    <w:basedOn w:val="a"/>
    <w:rsid w:val="005A644B"/>
  </w:style>
  <w:style w:type="paragraph" w:customStyle="1" w:styleId="sticker-a">
    <w:name w:val="sticker-a"/>
    <w:basedOn w:val="a"/>
    <w:rsid w:val="005A644B"/>
    <w:rPr>
      <w:color w:val="C20102"/>
    </w:rPr>
  </w:style>
  <w:style w:type="paragraph" w:customStyle="1" w:styleId="lineheader">
    <w:name w:val="lineheader"/>
    <w:basedOn w:val="a"/>
    <w:rsid w:val="005A644B"/>
  </w:style>
  <w:style w:type="paragraph" w:customStyle="1" w:styleId="example-p">
    <w:name w:val="example-p"/>
    <w:basedOn w:val="a"/>
    <w:rsid w:val="005A644B"/>
    <w:pPr>
      <w:spacing w:line="250" w:lineRule="atLeast"/>
    </w:pPr>
    <w:rPr>
      <w:rFonts w:ascii="Arial" w:eastAsia="Arial" w:hAnsi="Arial" w:cs="Arial"/>
      <w:sz w:val="18"/>
      <w:szCs w:val="18"/>
    </w:rPr>
  </w:style>
  <w:style w:type="paragraph" w:customStyle="1" w:styleId="inline-author-p">
    <w:name w:val="inline-author-p"/>
    <w:basedOn w:val="a"/>
    <w:rsid w:val="005A644B"/>
    <w:pPr>
      <w:spacing w:line="250" w:lineRule="atLeast"/>
    </w:pPr>
    <w:rPr>
      <w:sz w:val="18"/>
      <w:szCs w:val="18"/>
    </w:rPr>
  </w:style>
  <w:style w:type="paragraph" w:customStyle="1" w:styleId="cbody-p">
    <w:name w:val="cbody-p"/>
    <w:basedOn w:val="a"/>
    <w:rsid w:val="005A644B"/>
    <w:rPr>
      <w:rFonts w:ascii="Times" w:eastAsia="Times" w:hAnsi="Times" w:cs="Times"/>
    </w:rPr>
  </w:style>
  <w:style w:type="paragraph" w:customStyle="1" w:styleId="superfootnote">
    <w:name w:val="superfootnote"/>
    <w:basedOn w:val="a"/>
    <w:rsid w:val="005A644B"/>
  </w:style>
  <w:style w:type="paragraph" w:customStyle="1" w:styleId="newsmaker-name">
    <w:name w:val="newsmaker-name"/>
    <w:basedOn w:val="a"/>
    <w:rsid w:val="005A644B"/>
    <w:pPr>
      <w:spacing w:line="280" w:lineRule="atLeast"/>
    </w:pPr>
    <w:rPr>
      <w:b/>
      <w:bCs/>
      <w:color w:val="000000"/>
      <w:sz w:val="25"/>
      <w:szCs w:val="25"/>
    </w:rPr>
  </w:style>
  <w:style w:type="paragraph" w:customStyle="1" w:styleId="example-h3">
    <w:name w:val="example-h3"/>
    <w:basedOn w:val="a"/>
    <w:rsid w:val="005A644B"/>
    <w:pPr>
      <w:spacing w:line="340" w:lineRule="atLeast"/>
    </w:pPr>
    <w:rPr>
      <w:rFonts w:ascii="Arial" w:eastAsia="Arial" w:hAnsi="Arial" w:cs="Arial"/>
      <w:b/>
      <w:bCs/>
      <w:sz w:val="27"/>
      <w:szCs w:val="27"/>
    </w:rPr>
  </w:style>
  <w:style w:type="paragraph" w:customStyle="1" w:styleId="link">
    <w:name w:val="link"/>
    <w:basedOn w:val="a"/>
    <w:rsid w:val="005A644B"/>
    <w:rPr>
      <w:color w:val="008200"/>
    </w:rPr>
  </w:style>
  <w:style w:type="paragraph" w:customStyle="1" w:styleId="quiz2-title-h2">
    <w:name w:val="quiz2-title-h2"/>
    <w:basedOn w:val="a"/>
    <w:rsid w:val="005A644B"/>
    <w:pPr>
      <w:spacing w:after="195"/>
    </w:pPr>
    <w:rPr>
      <w:rFonts w:ascii="Arial" w:eastAsia="Arial" w:hAnsi="Arial" w:cs="Arial"/>
      <w:color w:val="403D32"/>
      <w:sz w:val="44"/>
      <w:szCs w:val="44"/>
    </w:rPr>
  </w:style>
  <w:style w:type="paragraph" w:customStyle="1" w:styleId="blank-noteheader">
    <w:name w:val="blank-noteheader"/>
    <w:basedOn w:val="a"/>
    <w:rsid w:val="005A644B"/>
    <w:rPr>
      <w:b/>
      <w:bCs/>
      <w:color w:val="E11F27"/>
      <w:sz w:val="23"/>
      <w:szCs w:val="23"/>
    </w:rPr>
  </w:style>
  <w:style w:type="paragraph" w:customStyle="1" w:styleId="Liinline-p">
    <w:name w:val="Li_inline-p"/>
    <w:basedOn w:val="a"/>
    <w:rsid w:val="005A644B"/>
    <w:pPr>
      <w:spacing w:line="250" w:lineRule="atLeast"/>
    </w:pPr>
    <w:rPr>
      <w:rFonts w:ascii="Arial" w:eastAsia="Arial" w:hAnsi="Arial" w:cs="Arial"/>
      <w:sz w:val="18"/>
      <w:szCs w:val="18"/>
    </w:rPr>
  </w:style>
  <w:style w:type="paragraph" w:customStyle="1" w:styleId="Ol">
    <w:name w:val="Ol"/>
    <w:basedOn w:val="a"/>
    <w:rsid w:val="005A644B"/>
  </w:style>
  <w:style w:type="paragraph" w:customStyle="1" w:styleId="bad-text">
    <w:name w:val="bad-text"/>
    <w:basedOn w:val="a"/>
    <w:rsid w:val="005A644B"/>
    <w:rPr>
      <w:color w:val="BF0000"/>
    </w:rPr>
  </w:style>
  <w:style w:type="paragraph" w:customStyle="1" w:styleId="normal-text">
    <w:name w:val="normal-text"/>
    <w:basedOn w:val="a"/>
    <w:rsid w:val="005A644B"/>
    <w:rPr>
      <w:color w:val="D17411"/>
    </w:rPr>
  </w:style>
  <w:style w:type="paragraph" w:customStyle="1" w:styleId="cbody-h3">
    <w:name w:val="cbody-h3"/>
    <w:basedOn w:val="a"/>
    <w:rsid w:val="005A644B"/>
    <w:pPr>
      <w:spacing w:line="340" w:lineRule="atLeast"/>
    </w:pPr>
    <w:rPr>
      <w:rFonts w:ascii="Arial" w:eastAsia="Arial" w:hAnsi="Arial" w:cs="Arial"/>
      <w:b/>
      <w:bCs/>
      <w:sz w:val="27"/>
      <w:szCs w:val="27"/>
    </w:rPr>
  </w:style>
  <w:style w:type="paragraph" w:customStyle="1" w:styleId="cbody-h2">
    <w:name w:val="cbody-h2"/>
    <w:basedOn w:val="a"/>
    <w:rsid w:val="005A644B"/>
    <w:pPr>
      <w:spacing w:line="340" w:lineRule="atLeast"/>
    </w:pPr>
    <w:rPr>
      <w:rFonts w:ascii="Times" w:eastAsia="Times" w:hAnsi="Times" w:cs="Times"/>
      <w:b/>
      <w:bCs/>
      <w:color w:val="E11F27"/>
      <w:sz w:val="27"/>
      <w:szCs w:val="27"/>
    </w:rPr>
  </w:style>
  <w:style w:type="paragraph" w:customStyle="1" w:styleId="newsmaker-info">
    <w:name w:val="newsmaker-info"/>
    <w:basedOn w:val="a"/>
    <w:rsid w:val="005A644B"/>
  </w:style>
  <w:style w:type="paragraph" w:customStyle="1" w:styleId="quiz2-rightanswer">
    <w:name w:val="quiz2-rightanswer"/>
    <w:basedOn w:val="a"/>
    <w:rsid w:val="005A644B"/>
    <w:rPr>
      <w:vanish/>
    </w:rPr>
  </w:style>
  <w:style w:type="paragraph" w:customStyle="1" w:styleId="table-thead-th">
    <w:name w:val="table-thead-th"/>
    <w:basedOn w:val="a"/>
    <w:rsid w:val="005A644B"/>
    <w:pPr>
      <w:spacing w:line="292" w:lineRule="atLeast"/>
    </w:pPr>
    <w:rPr>
      <w:rFonts w:ascii="Arial" w:eastAsia="Arial" w:hAnsi="Arial" w:cs="Arial"/>
      <w:b/>
      <w:bCs/>
      <w:color w:val="C40E0E"/>
      <w:sz w:val="18"/>
      <w:szCs w:val="18"/>
    </w:rPr>
  </w:style>
  <w:style w:type="paragraph" w:customStyle="1" w:styleId="storno">
    <w:name w:val="storno"/>
    <w:basedOn w:val="a"/>
    <w:rsid w:val="005A644B"/>
    <w:pPr>
      <w:pBdr>
        <w:top w:val="single" w:sz="6" w:space="0" w:color="000000"/>
        <w:left w:val="single" w:sz="6" w:space="0" w:color="000000"/>
        <w:bottom w:val="single" w:sz="6" w:space="0" w:color="000000"/>
        <w:right w:val="single" w:sz="6" w:space="0" w:color="000000"/>
      </w:pBdr>
    </w:pPr>
    <w:rPr>
      <w:bdr w:val="single" w:sz="6" w:space="0" w:color="000000"/>
    </w:rPr>
  </w:style>
  <w:style w:type="paragraph" w:customStyle="1" w:styleId="hidden">
    <w:name w:val="hidden"/>
    <w:basedOn w:val="a"/>
    <w:rsid w:val="005A644B"/>
    <w:rPr>
      <w:vanish/>
    </w:rPr>
  </w:style>
  <w:style w:type="paragraph" w:customStyle="1" w:styleId="quiz2-answer">
    <w:name w:val="quiz2-answer"/>
    <w:basedOn w:val="a"/>
    <w:rsid w:val="005A644B"/>
    <w:pPr>
      <w:spacing w:line="250" w:lineRule="atLeast"/>
    </w:pPr>
    <w:rPr>
      <w:rFonts w:ascii="Arial" w:eastAsia="Arial" w:hAnsi="Arial" w:cs="Arial"/>
      <w:color w:val="403D32"/>
      <w:sz w:val="18"/>
      <w:szCs w:val="18"/>
    </w:rPr>
  </w:style>
  <w:style w:type="paragraph" w:customStyle="1" w:styleId="remark-h3">
    <w:name w:val="remark-h3"/>
    <w:basedOn w:val="a"/>
    <w:rsid w:val="005A644B"/>
    <w:rPr>
      <w:rFonts w:ascii="Times" w:eastAsia="Times" w:hAnsi="Times" w:cs="Times"/>
      <w:b/>
      <w:bCs/>
      <w:color w:val="E11F27"/>
    </w:rPr>
  </w:style>
  <w:style w:type="paragraph" w:customStyle="1" w:styleId="inquirer-p-a">
    <w:name w:val="inquirer-p-a"/>
    <w:basedOn w:val="a"/>
    <w:rsid w:val="005A644B"/>
    <w:rPr>
      <w:color w:val="1252A1"/>
    </w:rPr>
  </w:style>
  <w:style w:type="paragraph" w:customStyle="1" w:styleId="quiz-rightanswer">
    <w:name w:val="quiz-rightanswer"/>
    <w:basedOn w:val="a"/>
    <w:rsid w:val="005A644B"/>
    <w:pPr>
      <w:shd w:val="clear" w:color="auto" w:fill="F8F6EB"/>
      <w:spacing w:line="260" w:lineRule="atLeast"/>
    </w:pPr>
    <w:rPr>
      <w:rFonts w:ascii="Arial" w:eastAsia="Arial" w:hAnsi="Arial" w:cs="Arial"/>
      <w:sz w:val="19"/>
      <w:szCs w:val="19"/>
      <w:shd w:val="clear" w:color="auto" w:fill="F8F6EB"/>
    </w:rPr>
  </w:style>
  <w:style w:type="character" w:customStyle="1" w:styleId="Spanlink">
    <w:name w:val="Span_link"/>
    <w:rsid w:val="005A644B"/>
    <w:rPr>
      <w:color w:val="008200"/>
    </w:rPr>
  </w:style>
  <w:style w:type="character" w:customStyle="1" w:styleId="Spanhighlighted">
    <w:name w:val="Span_highlighted"/>
    <w:rsid w:val="005A644B"/>
    <w:rPr>
      <w:shd w:val="clear" w:color="auto" w:fill="E3E6F9"/>
    </w:rPr>
  </w:style>
  <w:style w:type="paragraph" w:customStyle="1" w:styleId="Blockquotequot">
    <w:name w:val="Blockquote_quot"/>
    <w:basedOn w:val="a"/>
    <w:rsid w:val="005A644B"/>
  </w:style>
  <w:style w:type="paragraph" w:customStyle="1" w:styleId="Tdtable-td">
    <w:name w:val="Td_table-td"/>
    <w:basedOn w:val="a"/>
    <w:rsid w:val="005A644B"/>
    <w:pPr>
      <w:spacing w:line="292" w:lineRule="atLeast"/>
    </w:pPr>
    <w:rPr>
      <w:rFonts w:ascii="Arial" w:eastAsia="Arial" w:hAnsi="Arial" w:cs="Arial"/>
      <w:sz w:val="18"/>
      <w:szCs w:val="18"/>
    </w:rPr>
  </w:style>
  <w:style w:type="paragraph" w:customStyle="1" w:styleId="Thtable-thead-th">
    <w:name w:val="Th_table-thead-th"/>
    <w:basedOn w:val="a"/>
    <w:rsid w:val="005A644B"/>
    <w:pPr>
      <w:spacing w:line="292" w:lineRule="atLeast"/>
    </w:pPr>
    <w:rPr>
      <w:rFonts w:ascii="Arial" w:eastAsia="Arial" w:hAnsi="Arial" w:cs="Arial"/>
      <w:b/>
      <w:bCs/>
      <w:color w:val="C40E0E"/>
      <w:sz w:val="18"/>
      <w:szCs w:val="18"/>
    </w:rPr>
  </w:style>
  <w:style w:type="character" w:customStyle="1" w:styleId="Spanred">
    <w:name w:val="Span_red"/>
    <w:rsid w:val="005A644B"/>
    <w:rPr>
      <w:color w:val="E11F27"/>
    </w:rPr>
  </w:style>
  <w:style w:type="paragraph" w:styleId="a3">
    <w:name w:val="header"/>
    <w:basedOn w:val="a"/>
    <w:link w:val="a4"/>
    <w:rsid w:val="005A644B"/>
    <w:pPr>
      <w:tabs>
        <w:tab w:val="center" w:pos="4677"/>
        <w:tab w:val="right" w:pos="9355"/>
      </w:tabs>
    </w:pPr>
  </w:style>
  <w:style w:type="character" w:customStyle="1" w:styleId="a4">
    <w:name w:val="Верхний колонтитул Знак"/>
    <w:basedOn w:val="a0"/>
    <w:link w:val="a3"/>
    <w:rsid w:val="005A644B"/>
    <w:rPr>
      <w:rFonts w:ascii="Times New Roman" w:eastAsia="Times New Roman" w:hAnsi="Times New Roman" w:cs="Times New Roman"/>
      <w:lang w:eastAsia="ru-RU"/>
    </w:rPr>
  </w:style>
  <w:style w:type="paragraph" w:styleId="a5">
    <w:name w:val="footer"/>
    <w:basedOn w:val="a"/>
    <w:link w:val="a6"/>
    <w:uiPriority w:val="99"/>
    <w:rsid w:val="005A644B"/>
    <w:pPr>
      <w:tabs>
        <w:tab w:val="center" w:pos="4677"/>
        <w:tab w:val="right" w:pos="9355"/>
      </w:tabs>
    </w:pPr>
  </w:style>
  <w:style w:type="character" w:customStyle="1" w:styleId="a6">
    <w:name w:val="Нижний колонтитул Знак"/>
    <w:basedOn w:val="a0"/>
    <w:link w:val="a5"/>
    <w:uiPriority w:val="99"/>
    <w:rsid w:val="005A644B"/>
    <w:rPr>
      <w:rFonts w:ascii="Times New Roman" w:eastAsia="Times New Roman" w:hAnsi="Times New Roman" w:cs="Times New Roman"/>
      <w:lang w:eastAsia="ru-RU"/>
    </w:rPr>
  </w:style>
  <w:style w:type="paragraph" w:styleId="a7">
    <w:name w:val="Body Text"/>
    <w:basedOn w:val="a"/>
    <w:link w:val="a8"/>
    <w:uiPriority w:val="1"/>
    <w:qFormat/>
    <w:rsid w:val="005A644B"/>
    <w:pPr>
      <w:widowControl w:val="0"/>
      <w:autoSpaceDE w:val="0"/>
      <w:autoSpaceDN w:val="0"/>
      <w:ind w:left="932"/>
    </w:pPr>
    <w:rPr>
      <w:sz w:val="28"/>
      <w:szCs w:val="28"/>
      <w:lang w:bidi="ru-RU"/>
    </w:rPr>
  </w:style>
  <w:style w:type="character" w:customStyle="1" w:styleId="a8">
    <w:name w:val="Основной текст Знак"/>
    <w:basedOn w:val="a0"/>
    <w:link w:val="a7"/>
    <w:uiPriority w:val="1"/>
    <w:rsid w:val="005A644B"/>
    <w:rPr>
      <w:rFonts w:ascii="Times New Roman" w:eastAsia="Times New Roman" w:hAnsi="Times New Roman" w:cs="Times New Roman"/>
      <w:sz w:val="28"/>
      <w:szCs w:val="28"/>
      <w:lang w:eastAsia="ru-RU" w:bidi="ru-RU"/>
    </w:rPr>
  </w:style>
  <w:style w:type="paragraph" w:styleId="a9">
    <w:name w:val="List Paragraph"/>
    <w:basedOn w:val="a"/>
    <w:uiPriority w:val="34"/>
    <w:qFormat/>
    <w:rsid w:val="005A644B"/>
    <w:pPr>
      <w:widowControl w:val="0"/>
      <w:autoSpaceDE w:val="0"/>
      <w:autoSpaceDN w:val="0"/>
      <w:ind w:left="932" w:hanging="360"/>
    </w:pPr>
    <w:rPr>
      <w:lang w:bidi="ru-RU"/>
    </w:rPr>
  </w:style>
  <w:style w:type="character" w:customStyle="1" w:styleId="aa">
    <w:name w:val="Без интервала Знак"/>
    <w:link w:val="ab"/>
    <w:locked/>
    <w:rsid w:val="005A644B"/>
    <w:rPr>
      <w:rFonts w:ascii="Calibri" w:hAnsi="Calibri" w:cs="Calibri"/>
    </w:rPr>
  </w:style>
  <w:style w:type="paragraph" w:styleId="ab">
    <w:name w:val="No Spacing"/>
    <w:link w:val="aa"/>
    <w:uiPriority w:val="1"/>
    <w:qFormat/>
    <w:rsid w:val="005A644B"/>
    <w:rPr>
      <w:rFonts w:ascii="Calibri" w:hAnsi="Calibri" w:cs="Calibri"/>
    </w:rPr>
  </w:style>
  <w:style w:type="table" w:styleId="ac">
    <w:name w:val="Table Grid"/>
    <w:basedOn w:val="a1"/>
    <w:uiPriority w:val="59"/>
    <w:rsid w:val="005A644B"/>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37">
    <w:name w:val="c37"/>
    <w:basedOn w:val="a"/>
    <w:rsid w:val="005A644B"/>
    <w:pPr>
      <w:spacing w:before="100" w:beforeAutospacing="1" w:after="100" w:afterAutospacing="1"/>
    </w:pPr>
    <w:rPr>
      <w:sz w:val="24"/>
      <w:szCs w:val="24"/>
    </w:rPr>
  </w:style>
  <w:style w:type="character" w:customStyle="1" w:styleId="c3">
    <w:name w:val="c3"/>
    <w:rsid w:val="005A644B"/>
  </w:style>
  <w:style w:type="paragraph" w:styleId="ad">
    <w:name w:val="Normal (Web)"/>
    <w:basedOn w:val="a"/>
    <w:uiPriority w:val="99"/>
    <w:unhideWhenUsed/>
    <w:rsid w:val="005A644B"/>
    <w:pPr>
      <w:spacing w:before="100" w:beforeAutospacing="1" w:after="100" w:afterAutospacing="1"/>
    </w:pPr>
    <w:rPr>
      <w:sz w:val="24"/>
      <w:szCs w:val="24"/>
    </w:rPr>
  </w:style>
  <w:style w:type="paragraph" w:styleId="21">
    <w:name w:val="List Bullet 2"/>
    <w:basedOn w:val="a"/>
    <w:autoRedefine/>
    <w:unhideWhenUsed/>
    <w:rsid w:val="005A644B"/>
    <w:pPr>
      <w:spacing w:line="360" w:lineRule="auto"/>
      <w:ind w:right="-27" w:firstLine="851"/>
    </w:pPr>
    <w:rPr>
      <w:sz w:val="28"/>
      <w:szCs w:val="20"/>
    </w:rPr>
  </w:style>
  <w:style w:type="table" w:customStyle="1" w:styleId="7">
    <w:name w:val="Сетка таблицы7"/>
    <w:basedOn w:val="a1"/>
    <w:next w:val="ac"/>
    <w:uiPriority w:val="59"/>
    <w:rsid w:val="00DC37CD"/>
    <w:pPr>
      <w:jc w:val="left"/>
    </w:pPr>
    <w:rPr>
      <w:rFonts w:ascii="Times New Roman" w:hAnsi="Times New Roman"/>
      <w:sz w:val="24"/>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2">
    <w:name w:val="Текст Знак1"/>
    <w:basedOn w:val="a0"/>
    <w:uiPriority w:val="99"/>
    <w:semiHidden/>
    <w:rsid w:val="00672949"/>
    <w:rPr>
      <w:rFonts w:ascii="Consolas" w:eastAsia="Times New Roman" w:hAnsi="Consolas" w:cs="Consolas"/>
      <w:sz w:val="21"/>
      <w:szCs w:val="21"/>
      <w:lang w:eastAsia="ru-RU"/>
    </w:rPr>
  </w:style>
  <w:style w:type="table" w:customStyle="1" w:styleId="13">
    <w:name w:val="Сетка таблицы1"/>
    <w:basedOn w:val="a1"/>
    <w:next w:val="ac"/>
    <w:rsid w:val="001E5A41"/>
    <w:pPr>
      <w:jc w:val="left"/>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Balloon Text"/>
    <w:basedOn w:val="a"/>
    <w:link w:val="af"/>
    <w:uiPriority w:val="99"/>
    <w:semiHidden/>
    <w:unhideWhenUsed/>
    <w:rsid w:val="00D11F49"/>
    <w:rPr>
      <w:rFonts w:ascii="Tahoma" w:hAnsi="Tahoma" w:cs="Tahoma"/>
      <w:sz w:val="16"/>
      <w:szCs w:val="16"/>
    </w:rPr>
  </w:style>
  <w:style w:type="character" w:customStyle="1" w:styleId="af">
    <w:name w:val="Текст выноски Знак"/>
    <w:basedOn w:val="a0"/>
    <w:link w:val="ae"/>
    <w:uiPriority w:val="99"/>
    <w:semiHidden/>
    <w:rsid w:val="00D11F49"/>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3552788">
      <w:bodyDiv w:val="1"/>
      <w:marLeft w:val="0"/>
      <w:marRight w:val="0"/>
      <w:marTop w:val="0"/>
      <w:marBottom w:val="0"/>
      <w:divBdr>
        <w:top w:val="none" w:sz="0" w:space="0" w:color="auto"/>
        <w:left w:val="none" w:sz="0" w:space="0" w:color="auto"/>
        <w:bottom w:val="none" w:sz="0" w:space="0" w:color="auto"/>
        <w:right w:val="none" w:sz="0" w:space="0" w:color="auto"/>
      </w:divBdr>
    </w:div>
    <w:div w:id="366875936">
      <w:bodyDiv w:val="1"/>
      <w:marLeft w:val="0"/>
      <w:marRight w:val="0"/>
      <w:marTop w:val="0"/>
      <w:marBottom w:val="0"/>
      <w:divBdr>
        <w:top w:val="none" w:sz="0" w:space="0" w:color="auto"/>
        <w:left w:val="none" w:sz="0" w:space="0" w:color="auto"/>
        <w:bottom w:val="none" w:sz="0" w:space="0" w:color="auto"/>
        <w:right w:val="none" w:sz="0" w:space="0" w:color="auto"/>
      </w:divBdr>
    </w:div>
    <w:div w:id="533809424">
      <w:bodyDiv w:val="1"/>
      <w:marLeft w:val="0"/>
      <w:marRight w:val="0"/>
      <w:marTop w:val="0"/>
      <w:marBottom w:val="0"/>
      <w:divBdr>
        <w:top w:val="none" w:sz="0" w:space="0" w:color="auto"/>
        <w:left w:val="none" w:sz="0" w:space="0" w:color="auto"/>
        <w:bottom w:val="none" w:sz="0" w:space="0" w:color="auto"/>
        <w:right w:val="none" w:sz="0" w:space="0" w:color="auto"/>
      </w:divBdr>
    </w:div>
    <w:div w:id="939138557">
      <w:bodyDiv w:val="1"/>
      <w:marLeft w:val="0"/>
      <w:marRight w:val="0"/>
      <w:marTop w:val="0"/>
      <w:marBottom w:val="0"/>
      <w:divBdr>
        <w:top w:val="none" w:sz="0" w:space="0" w:color="auto"/>
        <w:left w:val="none" w:sz="0" w:space="0" w:color="auto"/>
        <w:bottom w:val="none" w:sz="0" w:space="0" w:color="auto"/>
        <w:right w:val="none" w:sz="0" w:space="0" w:color="auto"/>
      </w:divBdr>
    </w:div>
    <w:div w:id="1242369325">
      <w:bodyDiv w:val="1"/>
      <w:marLeft w:val="0"/>
      <w:marRight w:val="0"/>
      <w:marTop w:val="0"/>
      <w:marBottom w:val="0"/>
      <w:divBdr>
        <w:top w:val="none" w:sz="0" w:space="0" w:color="auto"/>
        <w:left w:val="none" w:sz="0" w:space="0" w:color="auto"/>
        <w:bottom w:val="none" w:sz="0" w:space="0" w:color="auto"/>
        <w:right w:val="none" w:sz="0" w:space="0" w:color="auto"/>
      </w:divBdr>
    </w:div>
    <w:div w:id="1246574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423</TotalTime>
  <Pages>46</Pages>
  <Words>15251</Words>
  <Characters>86933</Characters>
  <Application>Microsoft Office Word</Application>
  <DocSecurity>0</DocSecurity>
  <Lines>724</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2018-10-24T07:10:00Z</cp:lastPrinted>
  <dcterms:created xsi:type="dcterms:W3CDTF">2018-09-20T01:48:00Z</dcterms:created>
  <dcterms:modified xsi:type="dcterms:W3CDTF">2024-02-29T16:24:00Z</dcterms:modified>
</cp:coreProperties>
</file>